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8951A7" w14:textId="77777777" w:rsidR="00BA22DF" w:rsidRPr="00753909" w:rsidRDefault="00BA22DF" w:rsidP="00676DAD">
      <w:pPr>
        <w:shd w:val="clear" w:color="auto" w:fill="FFFFFF"/>
        <w:spacing w:after="100" w:afterAutospacing="1" w:line="240" w:lineRule="auto"/>
        <w:ind w:firstLine="708"/>
        <w:jc w:val="both"/>
        <w:outlineLvl w:val="1"/>
        <w:rPr>
          <w:rFonts w:ascii="Times New Roman" w:hAnsi="Times New Roman"/>
          <w:b/>
          <w:sz w:val="28"/>
          <w:szCs w:val="28"/>
        </w:rPr>
      </w:pPr>
      <w:r w:rsidRPr="002D6630">
        <w:rPr>
          <w:rFonts w:ascii="Times New Roman" w:hAnsi="Times New Roman"/>
          <w:b/>
          <w:bCs/>
          <w:sz w:val="28"/>
          <w:szCs w:val="28"/>
        </w:rPr>
        <w:t>Тема опыта:</w:t>
      </w:r>
      <w:r w:rsidR="00CF2713" w:rsidRPr="002D6630">
        <w:rPr>
          <w:rFonts w:ascii="Times New Roman" w:hAnsi="Times New Roman"/>
          <w:sz w:val="28"/>
          <w:szCs w:val="28"/>
        </w:rPr>
        <w:t xml:space="preserve"> </w:t>
      </w:r>
      <w:r w:rsidR="00CF2713" w:rsidRPr="00753909">
        <w:rPr>
          <w:rFonts w:ascii="Times New Roman" w:hAnsi="Times New Roman"/>
          <w:b/>
          <w:sz w:val="28"/>
          <w:szCs w:val="28"/>
        </w:rPr>
        <w:t>«</w:t>
      </w:r>
      <w:r w:rsidR="002D6630" w:rsidRPr="00753909">
        <w:rPr>
          <w:rFonts w:ascii="Times New Roman" w:hAnsi="Times New Roman"/>
          <w:b/>
          <w:sz w:val="28"/>
          <w:szCs w:val="28"/>
        </w:rPr>
        <w:t>Развитие мелкой м</w:t>
      </w:r>
      <w:r w:rsidR="0015121A" w:rsidRPr="00753909">
        <w:rPr>
          <w:rFonts w:ascii="Times New Roman" w:hAnsi="Times New Roman"/>
          <w:b/>
          <w:sz w:val="28"/>
          <w:szCs w:val="28"/>
        </w:rPr>
        <w:t xml:space="preserve">оторики </w:t>
      </w:r>
      <w:r w:rsidR="00676DAD" w:rsidRPr="00753909">
        <w:rPr>
          <w:rFonts w:ascii="Times New Roman" w:hAnsi="Times New Roman"/>
          <w:b/>
          <w:sz w:val="28"/>
          <w:szCs w:val="28"/>
        </w:rPr>
        <w:t xml:space="preserve">руки у </w:t>
      </w:r>
      <w:r w:rsidR="0015121A" w:rsidRPr="00753909">
        <w:rPr>
          <w:rFonts w:ascii="Times New Roman" w:hAnsi="Times New Roman"/>
          <w:b/>
          <w:sz w:val="28"/>
          <w:szCs w:val="28"/>
        </w:rPr>
        <w:t>дошкольников через систему развивающих игр и упражнений</w:t>
      </w:r>
      <w:r w:rsidR="00650D17">
        <w:rPr>
          <w:rFonts w:ascii="Times New Roman" w:hAnsi="Times New Roman"/>
          <w:b/>
          <w:sz w:val="28"/>
          <w:szCs w:val="28"/>
        </w:rPr>
        <w:t>»</w:t>
      </w:r>
    </w:p>
    <w:p w14:paraId="2D0E3A07" w14:textId="3C456C61" w:rsidR="00351A90" w:rsidRPr="00320996" w:rsidRDefault="00BA22DF" w:rsidP="00676DAD">
      <w:pPr>
        <w:spacing w:after="0" w:line="240" w:lineRule="auto"/>
        <w:ind w:firstLine="708"/>
        <w:jc w:val="both"/>
        <w:rPr>
          <w:rFonts w:ascii="Times New Roman" w:hAnsi="Times New Roman"/>
          <w:b/>
          <w:sz w:val="28"/>
          <w:szCs w:val="28"/>
        </w:rPr>
      </w:pPr>
      <w:r w:rsidRPr="00320996">
        <w:rPr>
          <w:rFonts w:ascii="Times New Roman" w:hAnsi="Times New Roman"/>
          <w:b/>
          <w:bCs/>
          <w:sz w:val="28"/>
          <w:szCs w:val="28"/>
        </w:rPr>
        <w:t xml:space="preserve">Автор опыта: </w:t>
      </w:r>
      <w:r w:rsidR="00BD05EF">
        <w:rPr>
          <w:rFonts w:ascii="Times New Roman" w:hAnsi="Times New Roman"/>
          <w:b/>
          <w:bCs/>
          <w:sz w:val="28"/>
          <w:szCs w:val="28"/>
        </w:rPr>
        <w:t>Владимирова Людмила Михайловна</w:t>
      </w:r>
      <w:r w:rsidRPr="00320996">
        <w:rPr>
          <w:rFonts w:ascii="Times New Roman" w:hAnsi="Times New Roman"/>
          <w:b/>
          <w:bCs/>
          <w:sz w:val="28"/>
          <w:szCs w:val="28"/>
        </w:rPr>
        <w:t>,</w:t>
      </w:r>
      <w:r w:rsidR="00BD05EF">
        <w:rPr>
          <w:rFonts w:ascii="Times New Roman" w:hAnsi="Times New Roman"/>
          <w:sz w:val="28"/>
          <w:szCs w:val="28"/>
        </w:rPr>
        <w:t xml:space="preserve"> воспитатель Г</w:t>
      </w:r>
      <w:r w:rsidRPr="00320996">
        <w:rPr>
          <w:rFonts w:ascii="Times New Roman" w:hAnsi="Times New Roman"/>
          <w:sz w:val="28"/>
          <w:szCs w:val="28"/>
        </w:rPr>
        <w:t>БДОУ</w:t>
      </w:r>
      <w:r w:rsidR="00BD05EF">
        <w:rPr>
          <w:rFonts w:ascii="Times New Roman" w:hAnsi="Times New Roman"/>
          <w:sz w:val="28"/>
          <w:szCs w:val="28"/>
        </w:rPr>
        <w:t xml:space="preserve"> НАО</w:t>
      </w:r>
      <w:r w:rsidR="002D6630">
        <w:rPr>
          <w:rFonts w:ascii="Times New Roman" w:hAnsi="Times New Roman"/>
          <w:sz w:val="28"/>
          <w:szCs w:val="28"/>
        </w:rPr>
        <w:t xml:space="preserve"> </w:t>
      </w:r>
      <w:r w:rsidR="00532089">
        <w:rPr>
          <w:rFonts w:ascii="Times New Roman" w:hAnsi="Times New Roman"/>
          <w:sz w:val="28"/>
          <w:szCs w:val="28"/>
        </w:rPr>
        <w:t xml:space="preserve">«Детский сад </w:t>
      </w:r>
      <w:r w:rsidRPr="00320996">
        <w:rPr>
          <w:rFonts w:ascii="Times New Roman" w:hAnsi="Times New Roman"/>
          <w:sz w:val="28"/>
          <w:szCs w:val="28"/>
        </w:rPr>
        <w:t>«</w:t>
      </w:r>
      <w:r w:rsidR="00BD05EF">
        <w:rPr>
          <w:rFonts w:ascii="Times New Roman" w:hAnsi="Times New Roman"/>
          <w:sz w:val="28"/>
          <w:szCs w:val="28"/>
        </w:rPr>
        <w:t>Кораблик</w:t>
      </w:r>
      <w:r w:rsidRPr="00320996">
        <w:rPr>
          <w:rFonts w:ascii="Times New Roman" w:hAnsi="Times New Roman"/>
          <w:sz w:val="28"/>
          <w:szCs w:val="28"/>
        </w:rPr>
        <w:t>»</w:t>
      </w:r>
    </w:p>
    <w:p w14:paraId="15D4E787" w14:textId="77777777" w:rsidR="00AB6551" w:rsidRPr="00320996" w:rsidRDefault="00AB6551" w:rsidP="00303EE3">
      <w:pPr>
        <w:pStyle w:val="a3"/>
        <w:ind w:left="3045"/>
        <w:rPr>
          <w:rFonts w:ascii="Times New Roman" w:hAnsi="Times New Roman"/>
          <w:b/>
          <w:sz w:val="28"/>
          <w:szCs w:val="28"/>
        </w:rPr>
      </w:pPr>
    </w:p>
    <w:p w14:paraId="23C2D660" w14:textId="77777777" w:rsidR="004345EF" w:rsidRPr="00764D1E" w:rsidRDefault="004345EF" w:rsidP="00303EE3">
      <w:pPr>
        <w:pStyle w:val="a3"/>
        <w:ind w:left="3045"/>
        <w:rPr>
          <w:rFonts w:ascii="Times New Roman" w:hAnsi="Times New Roman"/>
          <w:sz w:val="32"/>
          <w:szCs w:val="32"/>
        </w:rPr>
      </w:pPr>
      <w:r w:rsidRPr="00764D1E">
        <w:rPr>
          <w:rFonts w:ascii="Times New Roman" w:hAnsi="Times New Roman"/>
          <w:b/>
          <w:sz w:val="32"/>
          <w:szCs w:val="32"/>
        </w:rPr>
        <w:t>Информация об опыте</w:t>
      </w:r>
    </w:p>
    <w:p w14:paraId="04A6DA6D" w14:textId="77777777" w:rsidR="004345EF" w:rsidRPr="00AB6551" w:rsidRDefault="004345EF" w:rsidP="004345EF">
      <w:pPr>
        <w:pStyle w:val="a3"/>
        <w:rPr>
          <w:rFonts w:ascii="Times New Roman" w:hAnsi="Times New Roman"/>
          <w:sz w:val="28"/>
          <w:szCs w:val="28"/>
        </w:rPr>
      </w:pPr>
      <w:r w:rsidRPr="00AB6551">
        <w:rPr>
          <w:rFonts w:ascii="Times New Roman" w:hAnsi="Times New Roman"/>
          <w:b/>
          <w:sz w:val="28"/>
          <w:szCs w:val="28"/>
        </w:rPr>
        <w:t>Условия возникновения опыта</w:t>
      </w:r>
    </w:p>
    <w:p w14:paraId="101627E5" w14:textId="15FC7279" w:rsidR="00771D38" w:rsidRPr="009D7BB7" w:rsidRDefault="00B86B06" w:rsidP="002601F8">
      <w:pPr>
        <w:pStyle w:val="20"/>
        <w:spacing w:after="0" w:line="240" w:lineRule="auto"/>
        <w:ind w:left="0" w:firstLine="709"/>
        <w:jc w:val="both"/>
        <w:rPr>
          <w:sz w:val="28"/>
          <w:szCs w:val="28"/>
        </w:rPr>
      </w:pPr>
      <w:r w:rsidRPr="009D7BB7">
        <w:rPr>
          <w:sz w:val="28"/>
          <w:szCs w:val="28"/>
        </w:rPr>
        <w:t>П</w:t>
      </w:r>
      <w:r w:rsidR="00A1789C">
        <w:rPr>
          <w:sz w:val="28"/>
          <w:szCs w:val="28"/>
        </w:rPr>
        <w:t>едагогический</w:t>
      </w:r>
      <w:r w:rsidR="00DE646D" w:rsidRPr="009D7BB7">
        <w:rPr>
          <w:sz w:val="28"/>
          <w:szCs w:val="28"/>
        </w:rPr>
        <w:t xml:space="preserve"> опыт</w:t>
      </w:r>
      <w:r w:rsidR="002D6630" w:rsidRPr="009D7BB7">
        <w:rPr>
          <w:sz w:val="28"/>
          <w:szCs w:val="28"/>
        </w:rPr>
        <w:t xml:space="preserve"> Владимировой Людмилы Михайловны</w:t>
      </w:r>
      <w:r w:rsidRPr="009D7BB7">
        <w:rPr>
          <w:sz w:val="28"/>
          <w:szCs w:val="28"/>
        </w:rPr>
        <w:t xml:space="preserve"> </w:t>
      </w:r>
      <w:r w:rsidR="00DE646D" w:rsidRPr="009D7BB7">
        <w:rPr>
          <w:sz w:val="28"/>
          <w:szCs w:val="28"/>
        </w:rPr>
        <w:t>формировался</w:t>
      </w:r>
      <w:r w:rsidR="00197A8F" w:rsidRPr="009D7BB7">
        <w:rPr>
          <w:sz w:val="28"/>
          <w:szCs w:val="28"/>
        </w:rPr>
        <w:t xml:space="preserve"> в </w:t>
      </w:r>
      <w:r w:rsidR="002D6630" w:rsidRPr="009D7BB7">
        <w:rPr>
          <w:sz w:val="28"/>
          <w:szCs w:val="28"/>
        </w:rPr>
        <w:t>государственном</w:t>
      </w:r>
      <w:r w:rsidR="00197A8F" w:rsidRPr="009D7BB7">
        <w:rPr>
          <w:sz w:val="28"/>
          <w:szCs w:val="28"/>
        </w:rPr>
        <w:t xml:space="preserve"> бюджетном дошкольном образовательном учреждении </w:t>
      </w:r>
      <w:r w:rsidR="002D6630" w:rsidRPr="009D7BB7">
        <w:rPr>
          <w:sz w:val="28"/>
          <w:szCs w:val="28"/>
        </w:rPr>
        <w:t xml:space="preserve">Ненецкого автономного округа </w:t>
      </w:r>
      <w:r w:rsidR="00197A8F" w:rsidRPr="009D7BB7">
        <w:rPr>
          <w:sz w:val="28"/>
          <w:szCs w:val="28"/>
        </w:rPr>
        <w:t>«</w:t>
      </w:r>
      <w:r w:rsidR="002D6630" w:rsidRPr="009D7BB7">
        <w:rPr>
          <w:sz w:val="28"/>
          <w:szCs w:val="28"/>
        </w:rPr>
        <w:t>Детский сад «Кораблик</w:t>
      </w:r>
      <w:r w:rsidR="00DE646D" w:rsidRPr="009D7BB7">
        <w:rPr>
          <w:sz w:val="28"/>
          <w:szCs w:val="28"/>
        </w:rPr>
        <w:t>»</w:t>
      </w:r>
      <w:r w:rsidR="00771D38" w:rsidRPr="009D7BB7">
        <w:rPr>
          <w:sz w:val="28"/>
          <w:szCs w:val="28"/>
        </w:rPr>
        <w:t>, расположенном в экологически чистом районе с развитой инфраструктурой. Рядом с детским садом находятся</w:t>
      </w:r>
      <w:r w:rsidR="00532089">
        <w:rPr>
          <w:sz w:val="28"/>
          <w:szCs w:val="28"/>
        </w:rPr>
        <w:t xml:space="preserve"> социально значимые объекты: ГБ</w:t>
      </w:r>
      <w:r w:rsidR="00771D38" w:rsidRPr="009D7BB7">
        <w:rPr>
          <w:sz w:val="28"/>
          <w:szCs w:val="28"/>
        </w:rPr>
        <w:t xml:space="preserve">ДОУ НАО </w:t>
      </w:r>
      <w:r w:rsidR="00532089">
        <w:rPr>
          <w:sz w:val="28"/>
          <w:szCs w:val="28"/>
        </w:rPr>
        <w:t xml:space="preserve">«ЦРР – детский сад </w:t>
      </w:r>
      <w:r w:rsidR="00771D38" w:rsidRPr="009D7BB7">
        <w:rPr>
          <w:sz w:val="28"/>
          <w:szCs w:val="28"/>
        </w:rPr>
        <w:t xml:space="preserve">«Радуга», </w:t>
      </w:r>
      <w:r w:rsidR="00532089">
        <w:rPr>
          <w:sz w:val="28"/>
          <w:szCs w:val="28"/>
        </w:rPr>
        <w:t>ГБОУ НАО «Средняя школа</w:t>
      </w:r>
      <w:r w:rsidR="00771D38" w:rsidRPr="009D7BB7">
        <w:rPr>
          <w:sz w:val="28"/>
          <w:szCs w:val="28"/>
        </w:rPr>
        <w:t xml:space="preserve"> №</w:t>
      </w:r>
      <w:r w:rsidR="00532089">
        <w:rPr>
          <w:sz w:val="28"/>
          <w:szCs w:val="28"/>
        </w:rPr>
        <w:t xml:space="preserve"> </w:t>
      </w:r>
      <w:r w:rsidR="00771D38" w:rsidRPr="009D7BB7">
        <w:rPr>
          <w:sz w:val="28"/>
          <w:szCs w:val="28"/>
        </w:rPr>
        <w:t>1</w:t>
      </w:r>
      <w:r w:rsidR="00532089">
        <w:rPr>
          <w:sz w:val="28"/>
          <w:szCs w:val="28"/>
        </w:rPr>
        <w:t xml:space="preserve"> г. Н-Мара с углубленным изучением отдельных предметов имени П.М. Спирихина</w:t>
      </w:r>
      <w:r w:rsidR="00771D38" w:rsidRPr="009D7BB7">
        <w:rPr>
          <w:sz w:val="28"/>
          <w:szCs w:val="28"/>
        </w:rPr>
        <w:t>, почта, телеграф, Детско-юношеский центр «Лидер», Культурно-досуговый центр «Арктика».</w:t>
      </w:r>
    </w:p>
    <w:p w14:paraId="3D053AAF" w14:textId="04C77259" w:rsidR="00FF4A82" w:rsidRPr="009D7BB7" w:rsidRDefault="00197A8F" w:rsidP="002601F8">
      <w:pPr>
        <w:shd w:val="clear" w:color="auto" w:fill="FFFFFF"/>
        <w:spacing w:after="0" w:line="240" w:lineRule="auto"/>
        <w:ind w:firstLine="598"/>
        <w:jc w:val="both"/>
        <w:rPr>
          <w:rFonts w:ascii="Times New Roman" w:hAnsi="Times New Roman"/>
          <w:color w:val="1A1A1A"/>
          <w:sz w:val="28"/>
          <w:szCs w:val="28"/>
        </w:rPr>
      </w:pPr>
      <w:r w:rsidRPr="009D7BB7">
        <w:rPr>
          <w:rFonts w:ascii="Times New Roman" w:hAnsi="Times New Roman"/>
          <w:sz w:val="28"/>
          <w:szCs w:val="28"/>
        </w:rPr>
        <w:t xml:space="preserve"> В </w:t>
      </w:r>
      <w:r w:rsidR="002D6630" w:rsidRPr="009D7BB7">
        <w:rPr>
          <w:rFonts w:ascii="Times New Roman" w:hAnsi="Times New Roman"/>
          <w:sz w:val="28"/>
          <w:szCs w:val="28"/>
        </w:rPr>
        <w:t>организации</w:t>
      </w:r>
      <w:r w:rsidR="008451A8">
        <w:rPr>
          <w:rFonts w:ascii="Times New Roman" w:hAnsi="Times New Roman"/>
          <w:sz w:val="28"/>
          <w:szCs w:val="28"/>
        </w:rPr>
        <w:t xml:space="preserve"> функционирую</w:t>
      </w:r>
      <w:r w:rsidRPr="009D7BB7">
        <w:rPr>
          <w:rFonts w:ascii="Times New Roman" w:hAnsi="Times New Roman"/>
          <w:sz w:val="28"/>
          <w:szCs w:val="28"/>
        </w:rPr>
        <w:t>т 6 общеобразовательных групп и 1 группа компенсирующей направленности для детей с нарушением речи</w:t>
      </w:r>
      <w:r w:rsidR="00B54B6D" w:rsidRPr="009D7BB7">
        <w:rPr>
          <w:rFonts w:ascii="Times New Roman" w:hAnsi="Times New Roman"/>
          <w:sz w:val="28"/>
          <w:szCs w:val="28"/>
        </w:rPr>
        <w:t xml:space="preserve">. </w:t>
      </w:r>
      <w:r w:rsidR="00FF4A82" w:rsidRPr="009D7BB7">
        <w:rPr>
          <w:rFonts w:ascii="Times New Roman" w:hAnsi="Times New Roman"/>
          <w:color w:val="000000"/>
          <w:sz w:val="28"/>
          <w:szCs w:val="28"/>
        </w:rPr>
        <w:t>Образовательный процесс организова</w:t>
      </w:r>
      <w:r w:rsidR="009D7BB7">
        <w:rPr>
          <w:rFonts w:ascii="Times New Roman" w:hAnsi="Times New Roman"/>
          <w:color w:val="000000"/>
          <w:sz w:val="28"/>
          <w:szCs w:val="28"/>
        </w:rPr>
        <w:t>н в соответствии с </w:t>
      </w:r>
      <w:r w:rsidR="00FF4A82" w:rsidRPr="009D7BB7">
        <w:rPr>
          <w:rFonts w:ascii="Times New Roman" w:hAnsi="Times New Roman"/>
          <w:color w:val="000000"/>
          <w:sz w:val="28"/>
          <w:szCs w:val="28"/>
        </w:rPr>
        <w:t>Закон</w:t>
      </w:r>
      <w:r w:rsidR="009D7BB7">
        <w:rPr>
          <w:rFonts w:ascii="Times New Roman" w:hAnsi="Times New Roman"/>
          <w:color w:val="000000"/>
          <w:sz w:val="28"/>
          <w:szCs w:val="28"/>
        </w:rPr>
        <w:t>ом РФ «Об образовании», Федеральными государственными образовательными стандартами дошкольного образования,</w:t>
      </w:r>
      <w:r w:rsidR="003D5692">
        <w:rPr>
          <w:rFonts w:ascii="Times New Roman" w:hAnsi="Times New Roman"/>
          <w:color w:val="000000"/>
          <w:sz w:val="28"/>
          <w:szCs w:val="28"/>
        </w:rPr>
        <w:t xml:space="preserve"> Конвенци</w:t>
      </w:r>
      <w:r w:rsidR="00532089">
        <w:rPr>
          <w:rFonts w:ascii="Times New Roman" w:hAnsi="Times New Roman"/>
          <w:color w:val="000000"/>
          <w:sz w:val="28"/>
          <w:szCs w:val="28"/>
        </w:rPr>
        <w:t>е</w:t>
      </w:r>
      <w:r w:rsidR="003D5692">
        <w:rPr>
          <w:rFonts w:ascii="Times New Roman" w:hAnsi="Times New Roman"/>
          <w:color w:val="000000"/>
          <w:sz w:val="28"/>
          <w:szCs w:val="28"/>
        </w:rPr>
        <w:t>й</w:t>
      </w:r>
      <w:r w:rsidR="00FF4A82" w:rsidRPr="009D7BB7">
        <w:rPr>
          <w:rFonts w:ascii="Times New Roman" w:hAnsi="Times New Roman"/>
          <w:color w:val="000000"/>
          <w:sz w:val="28"/>
          <w:szCs w:val="28"/>
        </w:rPr>
        <w:t xml:space="preserve"> о правах ре</w:t>
      </w:r>
      <w:r w:rsidR="003D5692">
        <w:rPr>
          <w:rFonts w:ascii="Times New Roman" w:hAnsi="Times New Roman"/>
          <w:color w:val="000000"/>
          <w:sz w:val="28"/>
          <w:szCs w:val="28"/>
        </w:rPr>
        <w:t>бёнка.</w:t>
      </w:r>
    </w:p>
    <w:p w14:paraId="0CA911C9" w14:textId="3F878D7C" w:rsidR="00FF4A82" w:rsidRPr="00FF4A82" w:rsidRDefault="00FF4A82" w:rsidP="002601F8">
      <w:pPr>
        <w:shd w:val="clear" w:color="auto" w:fill="FFFFFF"/>
        <w:spacing w:after="0" w:line="240" w:lineRule="auto"/>
        <w:ind w:firstLine="598"/>
        <w:jc w:val="both"/>
        <w:rPr>
          <w:rFonts w:ascii="Times New Roman" w:hAnsi="Times New Roman"/>
          <w:color w:val="1A1A1A"/>
          <w:sz w:val="28"/>
          <w:szCs w:val="28"/>
        </w:rPr>
      </w:pPr>
      <w:r w:rsidRPr="00FF4A82">
        <w:rPr>
          <w:rFonts w:ascii="Times New Roman" w:hAnsi="Times New Roman"/>
          <w:color w:val="000000"/>
          <w:sz w:val="28"/>
          <w:szCs w:val="28"/>
        </w:rPr>
        <w:t xml:space="preserve">Работу с детьми </w:t>
      </w:r>
      <w:r w:rsidR="009D7BB7">
        <w:rPr>
          <w:rFonts w:ascii="Times New Roman" w:hAnsi="Times New Roman"/>
          <w:color w:val="000000"/>
          <w:sz w:val="28"/>
          <w:szCs w:val="28"/>
        </w:rPr>
        <w:t>автор опыта осуществляет</w:t>
      </w:r>
      <w:r w:rsidR="008451A8">
        <w:rPr>
          <w:rFonts w:ascii="Times New Roman" w:hAnsi="Times New Roman"/>
          <w:color w:val="000000"/>
          <w:sz w:val="28"/>
          <w:szCs w:val="28"/>
        </w:rPr>
        <w:t xml:space="preserve"> по Программе</w:t>
      </w:r>
      <w:r w:rsidR="00532089">
        <w:rPr>
          <w:rFonts w:ascii="Times New Roman" w:hAnsi="Times New Roman"/>
          <w:color w:val="000000"/>
          <w:sz w:val="28"/>
          <w:szCs w:val="28"/>
        </w:rPr>
        <w:t xml:space="preserve"> ДОО</w:t>
      </w:r>
      <w:r w:rsidRPr="00FF4A82">
        <w:rPr>
          <w:rFonts w:ascii="Times New Roman" w:hAnsi="Times New Roman"/>
          <w:color w:val="000000"/>
          <w:sz w:val="28"/>
          <w:szCs w:val="28"/>
        </w:rPr>
        <w:t>, разработанной с учетом основно</w:t>
      </w:r>
      <w:r w:rsidR="003D5692">
        <w:rPr>
          <w:rFonts w:ascii="Times New Roman" w:hAnsi="Times New Roman"/>
          <w:color w:val="000000"/>
          <w:sz w:val="28"/>
          <w:szCs w:val="28"/>
        </w:rPr>
        <w:t>й общеобразовательной программы</w:t>
      </w:r>
      <w:r w:rsidRPr="00FF4A82">
        <w:rPr>
          <w:rFonts w:ascii="Times New Roman" w:hAnsi="Times New Roman"/>
          <w:color w:val="000000"/>
          <w:sz w:val="28"/>
          <w:szCs w:val="28"/>
        </w:rPr>
        <w:t xml:space="preserve"> дошкольного образования «От рождения до школы» под ред. Н.Е. Вераксы, Т.С. Комаровой, М.А. Васильевой. </w:t>
      </w:r>
    </w:p>
    <w:p w14:paraId="4D1C0710" w14:textId="2EA6C6C4" w:rsidR="00DE646D" w:rsidRPr="009D7BB7" w:rsidRDefault="00DE646D" w:rsidP="00676DAD">
      <w:pPr>
        <w:pStyle w:val="20"/>
        <w:spacing w:after="0" w:line="240" w:lineRule="auto"/>
        <w:ind w:left="0" w:firstLine="709"/>
        <w:jc w:val="both"/>
        <w:rPr>
          <w:sz w:val="28"/>
          <w:szCs w:val="28"/>
        </w:rPr>
      </w:pPr>
      <w:r w:rsidRPr="00F35B25">
        <w:rPr>
          <w:sz w:val="28"/>
          <w:szCs w:val="28"/>
          <w:lang w:eastAsia="ar-SA"/>
        </w:rPr>
        <w:t>Информационная учебно-мет</w:t>
      </w:r>
      <w:r w:rsidR="00532089">
        <w:rPr>
          <w:sz w:val="28"/>
          <w:szCs w:val="28"/>
          <w:lang w:eastAsia="ar-SA"/>
        </w:rPr>
        <w:t>одическая и техническая база ДОО</w:t>
      </w:r>
      <w:r w:rsidRPr="00F35B25">
        <w:rPr>
          <w:sz w:val="28"/>
          <w:szCs w:val="28"/>
          <w:lang w:eastAsia="ar-SA"/>
        </w:rPr>
        <w:t xml:space="preserve"> соответствует современным требованиям</w:t>
      </w:r>
      <w:r w:rsidR="003A1C1D">
        <w:rPr>
          <w:sz w:val="28"/>
          <w:szCs w:val="28"/>
          <w:lang w:eastAsia="ar-SA"/>
        </w:rPr>
        <w:t xml:space="preserve"> и </w:t>
      </w:r>
      <w:r w:rsidR="003A1C1D" w:rsidRPr="003A1C1D">
        <w:rPr>
          <w:sz w:val="28"/>
          <w:szCs w:val="28"/>
          <w:lang w:eastAsia="ar-SA"/>
        </w:rPr>
        <w:t>способствует с</w:t>
      </w:r>
      <w:r w:rsidR="003A1C1D" w:rsidRPr="003A1C1D">
        <w:rPr>
          <w:rFonts w:eastAsiaTheme="minorHAnsi"/>
          <w:sz w:val="28"/>
          <w:szCs w:val="28"/>
          <w:lang w:eastAsia="en-US"/>
        </w:rPr>
        <w:t>озданию</w:t>
      </w:r>
      <w:r w:rsidR="003A1C1D" w:rsidRPr="007804F5">
        <w:rPr>
          <w:rFonts w:eastAsiaTheme="minorHAnsi"/>
          <w:sz w:val="28"/>
          <w:szCs w:val="28"/>
          <w:lang w:eastAsia="en-US"/>
        </w:rPr>
        <w:t xml:space="preserve"> единого образовательного пространства для развития творческих и познавательных способностей детей дошкольного возраста</w:t>
      </w:r>
      <w:r w:rsidR="003A1C1D">
        <w:rPr>
          <w:sz w:val="28"/>
          <w:szCs w:val="28"/>
          <w:lang w:eastAsia="ar-SA"/>
        </w:rPr>
        <w:t>.</w:t>
      </w:r>
      <w:r w:rsidR="00676DAD" w:rsidRPr="00676DAD">
        <w:rPr>
          <w:sz w:val="28"/>
          <w:szCs w:val="28"/>
          <w:lang w:eastAsia="ar-SA"/>
        </w:rPr>
        <w:t xml:space="preserve"> </w:t>
      </w:r>
      <w:r w:rsidR="00676DAD" w:rsidRPr="00F35B25">
        <w:rPr>
          <w:sz w:val="28"/>
          <w:szCs w:val="28"/>
          <w:lang w:eastAsia="ar-SA"/>
        </w:rPr>
        <w:t>Детский сад оснащён компьютерами, имеются 2 моноблока, 4 ноутбука, принтеры, мультимедийная установка, интерактивные доски.</w:t>
      </w:r>
    </w:p>
    <w:p w14:paraId="4747CFBF" w14:textId="77777777" w:rsidR="00197A8F" w:rsidRPr="009D7BB7" w:rsidRDefault="00B54B6D" w:rsidP="002601F8">
      <w:pPr>
        <w:pStyle w:val="a3"/>
        <w:ind w:firstLine="708"/>
        <w:jc w:val="both"/>
        <w:rPr>
          <w:rFonts w:ascii="Times New Roman" w:hAnsi="Times New Roman"/>
          <w:sz w:val="28"/>
          <w:szCs w:val="28"/>
        </w:rPr>
      </w:pPr>
      <w:r w:rsidRPr="009D7BB7">
        <w:rPr>
          <w:rFonts w:ascii="Times New Roman" w:hAnsi="Times New Roman"/>
          <w:sz w:val="28"/>
          <w:szCs w:val="28"/>
        </w:rPr>
        <w:t xml:space="preserve">Над данным опытом </w:t>
      </w:r>
      <w:r w:rsidR="00B86B06" w:rsidRPr="009D7BB7">
        <w:rPr>
          <w:rFonts w:ascii="Times New Roman" w:hAnsi="Times New Roman"/>
          <w:sz w:val="28"/>
          <w:szCs w:val="28"/>
        </w:rPr>
        <w:t xml:space="preserve">педагог </w:t>
      </w:r>
      <w:r w:rsidR="00DE646D" w:rsidRPr="009D7BB7">
        <w:rPr>
          <w:rFonts w:ascii="Times New Roman" w:hAnsi="Times New Roman"/>
          <w:sz w:val="28"/>
          <w:szCs w:val="28"/>
        </w:rPr>
        <w:t>начала работу</w:t>
      </w:r>
      <w:r w:rsidR="00C27F6B">
        <w:rPr>
          <w:rFonts w:ascii="Times New Roman" w:hAnsi="Times New Roman"/>
          <w:sz w:val="28"/>
          <w:szCs w:val="28"/>
        </w:rPr>
        <w:t xml:space="preserve"> с дошкольниками</w:t>
      </w:r>
      <w:r w:rsidR="002D6630" w:rsidRPr="009D7BB7">
        <w:rPr>
          <w:rFonts w:ascii="Times New Roman" w:hAnsi="Times New Roman"/>
          <w:sz w:val="28"/>
          <w:szCs w:val="28"/>
        </w:rPr>
        <w:t xml:space="preserve"> раннего возраста</w:t>
      </w:r>
      <w:r w:rsidR="00DD24DF" w:rsidRPr="009D7BB7">
        <w:rPr>
          <w:rFonts w:ascii="Times New Roman" w:hAnsi="Times New Roman"/>
          <w:sz w:val="28"/>
          <w:szCs w:val="28"/>
        </w:rPr>
        <w:t xml:space="preserve">. </w:t>
      </w:r>
      <w:r w:rsidR="004831A5" w:rsidRPr="009D7BB7">
        <w:rPr>
          <w:rFonts w:ascii="Times New Roman" w:hAnsi="Times New Roman"/>
          <w:sz w:val="28"/>
          <w:szCs w:val="28"/>
        </w:rPr>
        <w:t xml:space="preserve"> В группе воспитывают</w:t>
      </w:r>
      <w:r w:rsidR="00DE646D" w:rsidRPr="009D7BB7">
        <w:rPr>
          <w:rFonts w:ascii="Times New Roman" w:hAnsi="Times New Roman"/>
          <w:sz w:val="28"/>
          <w:szCs w:val="28"/>
        </w:rPr>
        <w:t>ся дети разных слоёв населения,</w:t>
      </w:r>
      <w:r w:rsidR="009D7BB7" w:rsidRPr="009D7BB7">
        <w:rPr>
          <w:rFonts w:ascii="Times New Roman" w:hAnsi="Times New Roman"/>
          <w:sz w:val="28"/>
          <w:szCs w:val="28"/>
        </w:rPr>
        <w:t xml:space="preserve"> родители в основном имеют высшее и среднее специальное образование. Есть многодетные (9) и малообеспеченные (5) семьи</w:t>
      </w:r>
      <w:r w:rsidR="009D7BB7" w:rsidRPr="0015121A">
        <w:rPr>
          <w:rFonts w:ascii="Times New Roman" w:hAnsi="Times New Roman"/>
          <w:sz w:val="28"/>
          <w:szCs w:val="28"/>
        </w:rPr>
        <w:t>.</w:t>
      </w:r>
      <w:r w:rsidR="00DE646D" w:rsidRPr="0015121A">
        <w:rPr>
          <w:rFonts w:ascii="Times New Roman" w:hAnsi="Times New Roman"/>
          <w:sz w:val="28"/>
          <w:szCs w:val="28"/>
        </w:rPr>
        <w:t xml:space="preserve"> </w:t>
      </w:r>
      <w:r w:rsidR="009D7BB7" w:rsidRPr="0015121A">
        <w:rPr>
          <w:rFonts w:ascii="Times New Roman" w:hAnsi="Times New Roman"/>
          <w:sz w:val="28"/>
          <w:szCs w:val="28"/>
        </w:rPr>
        <w:t>О</w:t>
      </w:r>
      <w:r w:rsidR="0016606C" w:rsidRPr="0015121A">
        <w:rPr>
          <w:rFonts w:ascii="Times New Roman" w:hAnsi="Times New Roman"/>
          <w:sz w:val="28"/>
          <w:szCs w:val="28"/>
        </w:rPr>
        <w:t>бщий уровень разви</w:t>
      </w:r>
      <w:r w:rsidR="0015121A" w:rsidRPr="0015121A">
        <w:rPr>
          <w:rFonts w:ascii="Times New Roman" w:hAnsi="Times New Roman"/>
          <w:sz w:val="28"/>
          <w:szCs w:val="28"/>
        </w:rPr>
        <w:t>тия воспитанников</w:t>
      </w:r>
      <w:r w:rsidR="003D5692" w:rsidRPr="0015121A">
        <w:rPr>
          <w:rFonts w:ascii="Times New Roman" w:hAnsi="Times New Roman"/>
          <w:sz w:val="28"/>
          <w:szCs w:val="28"/>
        </w:rPr>
        <w:t xml:space="preserve"> достаточно высокий,</w:t>
      </w:r>
      <w:r w:rsidR="0016606C" w:rsidRPr="0015121A">
        <w:rPr>
          <w:rFonts w:ascii="Times New Roman" w:hAnsi="Times New Roman"/>
          <w:sz w:val="28"/>
          <w:szCs w:val="28"/>
        </w:rPr>
        <w:t xml:space="preserve"> </w:t>
      </w:r>
      <w:r w:rsidR="0015121A" w:rsidRPr="0015121A">
        <w:rPr>
          <w:rFonts w:ascii="Times New Roman" w:hAnsi="Times New Roman"/>
          <w:sz w:val="28"/>
          <w:szCs w:val="28"/>
        </w:rPr>
        <w:t xml:space="preserve">дети </w:t>
      </w:r>
      <w:r w:rsidR="0016606C" w:rsidRPr="0015121A">
        <w:rPr>
          <w:rFonts w:ascii="Times New Roman" w:hAnsi="Times New Roman"/>
          <w:sz w:val="28"/>
          <w:szCs w:val="28"/>
        </w:rPr>
        <w:t>лю</w:t>
      </w:r>
      <w:r w:rsidR="00DE646D" w:rsidRPr="0015121A">
        <w:rPr>
          <w:rFonts w:ascii="Times New Roman" w:hAnsi="Times New Roman"/>
          <w:sz w:val="28"/>
          <w:szCs w:val="28"/>
        </w:rPr>
        <w:t>бознательные, общительные</w:t>
      </w:r>
      <w:r w:rsidR="0016606C" w:rsidRPr="0015121A">
        <w:rPr>
          <w:rFonts w:ascii="Times New Roman" w:hAnsi="Times New Roman"/>
          <w:sz w:val="28"/>
          <w:szCs w:val="28"/>
        </w:rPr>
        <w:t>.</w:t>
      </w:r>
    </w:p>
    <w:p w14:paraId="28F9B18C" w14:textId="77777777" w:rsidR="0016606C" w:rsidRPr="009D7BB7" w:rsidRDefault="0016606C" w:rsidP="002601F8">
      <w:pPr>
        <w:pStyle w:val="a3"/>
        <w:ind w:firstLine="708"/>
        <w:jc w:val="both"/>
        <w:rPr>
          <w:rFonts w:ascii="Times New Roman" w:hAnsi="Times New Roman"/>
          <w:sz w:val="28"/>
          <w:szCs w:val="28"/>
        </w:rPr>
      </w:pPr>
      <w:r w:rsidRPr="009D7BB7">
        <w:rPr>
          <w:rFonts w:ascii="Times New Roman" w:hAnsi="Times New Roman"/>
          <w:sz w:val="28"/>
          <w:szCs w:val="28"/>
        </w:rPr>
        <w:t xml:space="preserve">Однако </w:t>
      </w:r>
      <w:r w:rsidR="005A7B25">
        <w:rPr>
          <w:rFonts w:ascii="Times New Roman" w:hAnsi="Times New Roman"/>
          <w:sz w:val="28"/>
          <w:szCs w:val="28"/>
        </w:rPr>
        <w:t>автор опыта</w:t>
      </w:r>
      <w:r w:rsidRPr="009D7BB7">
        <w:rPr>
          <w:rFonts w:ascii="Times New Roman" w:hAnsi="Times New Roman"/>
          <w:sz w:val="28"/>
          <w:szCs w:val="28"/>
        </w:rPr>
        <w:t xml:space="preserve"> обратила внимани</w:t>
      </w:r>
      <w:r w:rsidR="003D5692">
        <w:rPr>
          <w:rFonts w:ascii="Times New Roman" w:hAnsi="Times New Roman"/>
          <w:sz w:val="28"/>
          <w:szCs w:val="28"/>
        </w:rPr>
        <w:t>е на то, что у большинства дошкольников</w:t>
      </w:r>
      <w:r w:rsidR="00676DAD">
        <w:rPr>
          <w:rFonts w:ascii="Times New Roman" w:hAnsi="Times New Roman"/>
          <w:sz w:val="28"/>
          <w:szCs w:val="28"/>
        </w:rPr>
        <w:t xml:space="preserve"> недостаточно</w:t>
      </w:r>
      <w:r w:rsidR="00535F9D" w:rsidRPr="009D7BB7">
        <w:rPr>
          <w:rFonts w:ascii="Times New Roman" w:hAnsi="Times New Roman"/>
          <w:sz w:val="28"/>
          <w:szCs w:val="28"/>
        </w:rPr>
        <w:t xml:space="preserve"> развита мелкая моторика рук.</w:t>
      </w:r>
    </w:p>
    <w:p w14:paraId="0E1D1590" w14:textId="77777777" w:rsidR="002601F8" w:rsidRPr="00992610" w:rsidRDefault="002601F8" w:rsidP="002601F8">
      <w:pPr>
        <w:shd w:val="clear" w:color="auto" w:fill="FFFFFF"/>
        <w:spacing w:after="0" w:line="240" w:lineRule="auto"/>
        <w:ind w:firstLine="708"/>
        <w:jc w:val="both"/>
        <w:rPr>
          <w:rFonts w:ascii="Times New Roman" w:hAnsi="Times New Roman"/>
          <w:sz w:val="28"/>
          <w:szCs w:val="28"/>
          <w:shd w:val="clear" w:color="auto" w:fill="FFFFFF"/>
        </w:rPr>
      </w:pPr>
      <w:r>
        <w:rPr>
          <w:rFonts w:ascii="Times New Roman" w:hAnsi="Times New Roman"/>
          <w:sz w:val="28"/>
          <w:szCs w:val="28"/>
        </w:rPr>
        <w:t>Как и весь организм, рука ребёнка</w:t>
      </w:r>
      <w:r w:rsidR="00FB4236" w:rsidRPr="009D7BB7">
        <w:rPr>
          <w:rFonts w:ascii="Times New Roman" w:hAnsi="Times New Roman"/>
          <w:sz w:val="28"/>
          <w:szCs w:val="28"/>
        </w:rPr>
        <w:t xml:space="preserve"> </w:t>
      </w:r>
      <w:r w:rsidR="00676DAD">
        <w:rPr>
          <w:rFonts w:ascii="Times New Roman" w:hAnsi="Times New Roman"/>
          <w:sz w:val="28"/>
          <w:szCs w:val="28"/>
        </w:rPr>
        <w:t xml:space="preserve">далеко не </w:t>
      </w:r>
      <w:r>
        <w:rPr>
          <w:rFonts w:ascii="Times New Roman" w:hAnsi="Times New Roman"/>
          <w:sz w:val="28"/>
          <w:szCs w:val="28"/>
        </w:rPr>
        <w:t xml:space="preserve">совершенна и </w:t>
      </w:r>
      <w:r w:rsidR="00FB4236" w:rsidRPr="009D7BB7">
        <w:rPr>
          <w:rFonts w:ascii="Times New Roman" w:hAnsi="Times New Roman"/>
          <w:sz w:val="28"/>
          <w:szCs w:val="28"/>
        </w:rPr>
        <w:t xml:space="preserve">находится в стадии интенсивного развития. </w:t>
      </w:r>
      <w:r>
        <w:rPr>
          <w:rFonts w:ascii="Times New Roman" w:hAnsi="Times New Roman"/>
          <w:sz w:val="28"/>
          <w:szCs w:val="28"/>
          <w:shd w:val="clear" w:color="auto" w:fill="FFFFFF"/>
        </w:rPr>
        <w:t>Наблюдая за дошк</w:t>
      </w:r>
      <w:r w:rsidR="005A7B25">
        <w:rPr>
          <w:rFonts w:ascii="Times New Roman" w:hAnsi="Times New Roman"/>
          <w:sz w:val="28"/>
          <w:szCs w:val="28"/>
          <w:shd w:val="clear" w:color="auto" w:fill="FFFFFF"/>
        </w:rPr>
        <w:t>ольниками, воспитатель заметила</w:t>
      </w:r>
      <w:r w:rsidRPr="00992610">
        <w:rPr>
          <w:rFonts w:ascii="Times New Roman" w:hAnsi="Times New Roman"/>
          <w:sz w:val="28"/>
          <w:szCs w:val="28"/>
          <w:shd w:val="clear" w:color="auto" w:fill="FFFFFF"/>
        </w:rPr>
        <w:t xml:space="preserve"> отклонения в развитии движений пальцев рук: точность и целенаправленность координации пальцев и </w:t>
      </w:r>
      <w:r>
        <w:rPr>
          <w:rFonts w:ascii="Times New Roman" w:hAnsi="Times New Roman"/>
          <w:sz w:val="28"/>
          <w:szCs w:val="28"/>
          <w:shd w:val="clear" w:color="auto" w:fill="FFFFFF"/>
        </w:rPr>
        <w:t>кисти руки, неполная амплитуда движений</w:t>
      </w:r>
      <w:r w:rsidR="00650D17">
        <w:rPr>
          <w:rFonts w:ascii="Times New Roman" w:hAnsi="Times New Roman"/>
          <w:sz w:val="28"/>
          <w:szCs w:val="28"/>
          <w:shd w:val="clear" w:color="auto" w:fill="FFFFFF"/>
        </w:rPr>
        <w:t xml:space="preserve">, </w:t>
      </w:r>
      <w:r w:rsidRPr="00992610">
        <w:rPr>
          <w:rFonts w:ascii="Times New Roman" w:hAnsi="Times New Roman"/>
          <w:sz w:val="28"/>
          <w:szCs w:val="28"/>
          <w:shd w:val="clear" w:color="auto" w:fill="FFFFFF"/>
        </w:rPr>
        <w:t>пере</w:t>
      </w:r>
      <w:r w:rsidR="009F1D64">
        <w:rPr>
          <w:rFonts w:ascii="Times New Roman" w:hAnsi="Times New Roman"/>
          <w:sz w:val="28"/>
          <w:szCs w:val="28"/>
          <w:shd w:val="clear" w:color="auto" w:fill="FFFFFF"/>
        </w:rPr>
        <w:t xml:space="preserve">ключаемость движений рук, </w:t>
      </w:r>
      <w:r w:rsidRPr="00992610">
        <w:rPr>
          <w:rFonts w:ascii="Times New Roman" w:hAnsi="Times New Roman"/>
          <w:sz w:val="28"/>
          <w:szCs w:val="28"/>
          <w:shd w:val="clear" w:color="auto" w:fill="FFFFFF"/>
        </w:rPr>
        <w:t>согласованност</w:t>
      </w:r>
      <w:r w:rsidR="0015121A">
        <w:rPr>
          <w:rFonts w:ascii="Times New Roman" w:hAnsi="Times New Roman"/>
          <w:sz w:val="28"/>
          <w:szCs w:val="28"/>
          <w:shd w:val="clear" w:color="auto" w:fill="FFFFFF"/>
        </w:rPr>
        <w:t xml:space="preserve">ь элементов </w:t>
      </w:r>
      <w:r w:rsidR="0015121A">
        <w:rPr>
          <w:rFonts w:ascii="Times New Roman" w:hAnsi="Times New Roman"/>
          <w:sz w:val="28"/>
          <w:szCs w:val="28"/>
          <w:shd w:val="clear" w:color="auto" w:fill="FFFFFF"/>
        </w:rPr>
        <w:lastRenderedPageBreak/>
        <w:t xml:space="preserve">движений, </w:t>
      </w:r>
      <w:r w:rsidRPr="00992610">
        <w:rPr>
          <w:rFonts w:ascii="Times New Roman" w:hAnsi="Times New Roman"/>
          <w:sz w:val="28"/>
          <w:szCs w:val="28"/>
          <w:shd w:val="clear" w:color="auto" w:fill="FFFFFF"/>
        </w:rPr>
        <w:t>замедленность или, напротив, импульсивность</w:t>
      </w:r>
      <w:r>
        <w:rPr>
          <w:rFonts w:ascii="Times New Roman" w:hAnsi="Times New Roman"/>
          <w:sz w:val="28"/>
          <w:szCs w:val="28"/>
          <w:shd w:val="clear" w:color="auto" w:fill="FFFFFF"/>
        </w:rPr>
        <w:t>, быстрая утомляемость.</w:t>
      </w:r>
    </w:p>
    <w:p w14:paraId="0CD0F6A7" w14:textId="77777777" w:rsidR="0015121A" w:rsidRPr="00C27F6B" w:rsidRDefault="0015121A" w:rsidP="006618F3">
      <w:pPr>
        <w:shd w:val="clear" w:color="auto" w:fill="FFFFFF"/>
        <w:spacing w:after="0" w:line="240" w:lineRule="auto"/>
        <w:ind w:firstLine="708"/>
        <w:jc w:val="both"/>
        <w:rPr>
          <w:rFonts w:ascii="Times New Roman" w:hAnsi="Times New Roman"/>
          <w:iCs/>
          <w:sz w:val="28"/>
          <w:szCs w:val="28"/>
        </w:rPr>
      </w:pPr>
      <w:r w:rsidRPr="00C27F6B">
        <w:rPr>
          <w:rFonts w:ascii="Times New Roman" w:hAnsi="Times New Roman"/>
          <w:sz w:val="28"/>
          <w:szCs w:val="28"/>
        </w:rPr>
        <w:t>Началом работы по теме опыта стало проведение</w:t>
      </w:r>
      <w:r w:rsidRPr="00C27F6B">
        <w:rPr>
          <w:rFonts w:ascii="Times New Roman" w:hAnsi="Times New Roman"/>
          <w:iCs/>
          <w:sz w:val="28"/>
          <w:szCs w:val="28"/>
        </w:rPr>
        <w:t xml:space="preserve"> диагностики уровня развития мелкой моторики </w:t>
      </w:r>
      <w:r w:rsidR="00EB1F18">
        <w:rPr>
          <w:rFonts w:ascii="Times New Roman" w:hAnsi="Times New Roman"/>
          <w:iCs/>
          <w:sz w:val="28"/>
          <w:szCs w:val="28"/>
        </w:rPr>
        <w:t xml:space="preserve">руки </w:t>
      </w:r>
      <w:r w:rsidRPr="00C27F6B">
        <w:rPr>
          <w:rFonts w:ascii="Times New Roman" w:hAnsi="Times New Roman"/>
          <w:iCs/>
          <w:sz w:val="28"/>
          <w:szCs w:val="28"/>
        </w:rPr>
        <w:t>через тестирование (пальчиковые пробы, действия с предметами, изобразительная деятельность</w:t>
      </w:r>
      <w:r>
        <w:rPr>
          <w:rFonts w:ascii="Times New Roman" w:hAnsi="Times New Roman"/>
          <w:iCs/>
          <w:sz w:val="28"/>
          <w:szCs w:val="28"/>
        </w:rPr>
        <w:t>) (</w:t>
      </w:r>
      <w:r w:rsidRPr="00650D17">
        <w:rPr>
          <w:rFonts w:ascii="Times New Roman" w:hAnsi="Times New Roman"/>
          <w:b/>
          <w:iCs/>
          <w:sz w:val="28"/>
          <w:szCs w:val="28"/>
        </w:rPr>
        <w:t>Приложение 1</w:t>
      </w:r>
      <w:r>
        <w:rPr>
          <w:rFonts w:ascii="Times New Roman" w:hAnsi="Times New Roman"/>
          <w:iCs/>
          <w:sz w:val="28"/>
          <w:szCs w:val="28"/>
        </w:rPr>
        <w:t>)</w:t>
      </w:r>
      <w:r w:rsidR="00650D17">
        <w:rPr>
          <w:rFonts w:ascii="Times New Roman" w:hAnsi="Times New Roman"/>
          <w:iCs/>
          <w:sz w:val="28"/>
          <w:szCs w:val="28"/>
        </w:rPr>
        <w:t>.</w:t>
      </w:r>
    </w:p>
    <w:p w14:paraId="47932721" w14:textId="77777777" w:rsidR="009970E5" w:rsidRPr="009D7BB7" w:rsidRDefault="00FB4236" w:rsidP="002601F8">
      <w:pPr>
        <w:shd w:val="clear" w:color="auto" w:fill="FFFFFF"/>
        <w:spacing w:after="0" w:line="240" w:lineRule="auto"/>
        <w:ind w:firstLine="708"/>
        <w:jc w:val="both"/>
        <w:rPr>
          <w:rFonts w:ascii="Times New Roman" w:hAnsi="Times New Roman"/>
          <w:sz w:val="28"/>
          <w:szCs w:val="28"/>
        </w:rPr>
      </w:pPr>
      <w:r w:rsidRPr="009D7BB7">
        <w:rPr>
          <w:rFonts w:ascii="Times New Roman" w:hAnsi="Times New Roman"/>
          <w:sz w:val="28"/>
          <w:szCs w:val="28"/>
          <w:shd w:val="clear" w:color="auto" w:fill="FFFFFF"/>
        </w:rPr>
        <w:t>О</w:t>
      </w:r>
      <w:r w:rsidR="0083181E" w:rsidRPr="009D7BB7">
        <w:rPr>
          <w:rFonts w:ascii="Times New Roman" w:hAnsi="Times New Roman"/>
          <w:sz w:val="28"/>
          <w:szCs w:val="28"/>
          <w:shd w:val="clear" w:color="auto" w:fill="FFFFFF"/>
        </w:rPr>
        <w:t>бщей диагностики по определению уровня развития мелкой моторики нет, есть лишь отдельные элементы. Опираясь на работы Л. А. Венгера, Е. А. Смирновой, Н. Е. Вераксы, И.Е. Светловой, Нижегородцевой Н.В. и Шадрикова В.Д.</w:t>
      </w:r>
      <w:r w:rsidR="00B72DD3">
        <w:rPr>
          <w:rFonts w:ascii="Times New Roman" w:hAnsi="Times New Roman"/>
          <w:sz w:val="28"/>
          <w:szCs w:val="28"/>
          <w:shd w:val="clear" w:color="auto" w:fill="FFFFFF"/>
        </w:rPr>
        <w:t>,</w:t>
      </w:r>
      <w:r w:rsidR="0083181E" w:rsidRPr="009D7BB7">
        <w:rPr>
          <w:rFonts w:ascii="Times New Roman" w:hAnsi="Times New Roman"/>
          <w:sz w:val="28"/>
          <w:szCs w:val="28"/>
          <w:shd w:val="clear" w:color="auto" w:fill="FFFFFF"/>
        </w:rPr>
        <w:t xml:space="preserve"> б</w:t>
      </w:r>
      <w:r w:rsidR="002601F8">
        <w:rPr>
          <w:rFonts w:ascii="Times New Roman" w:hAnsi="Times New Roman"/>
          <w:sz w:val="28"/>
          <w:szCs w:val="28"/>
          <w:shd w:val="clear" w:color="auto" w:fill="FFFFFF"/>
        </w:rPr>
        <w:t>ыл подобран комплекс упражнений</w:t>
      </w:r>
      <w:r w:rsidR="0083181E" w:rsidRPr="009D7BB7">
        <w:rPr>
          <w:rFonts w:ascii="Times New Roman" w:hAnsi="Times New Roman"/>
          <w:sz w:val="28"/>
          <w:szCs w:val="28"/>
          <w:shd w:val="clear" w:color="auto" w:fill="FFFFFF"/>
        </w:rPr>
        <w:t xml:space="preserve"> на выявление уровня развития мелкой моторики у младших дошкольников.</w:t>
      </w:r>
      <w:r w:rsidR="0083181E" w:rsidRPr="009D7BB7">
        <w:rPr>
          <w:rFonts w:ascii="Times New Roman" w:hAnsi="Times New Roman"/>
          <w:sz w:val="28"/>
          <w:szCs w:val="28"/>
        </w:rPr>
        <w:t xml:space="preserve"> </w:t>
      </w:r>
      <w:r w:rsidR="009970E5" w:rsidRPr="009D7BB7">
        <w:rPr>
          <w:rFonts w:ascii="Times New Roman" w:hAnsi="Times New Roman"/>
          <w:sz w:val="28"/>
          <w:szCs w:val="28"/>
        </w:rPr>
        <w:t xml:space="preserve">В </w:t>
      </w:r>
      <w:r w:rsidR="00676DAD">
        <w:rPr>
          <w:rFonts w:ascii="Times New Roman" w:hAnsi="Times New Roman"/>
          <w:color w:val="000000"/>
          <w:sz w:val="28"/>
          <w:szCs w:val="28"/>
        </w:rPr>
        <w:t>целях более точной</w:t>
      </w:r>
      <w:r w:rsidR="004B4F8E">
        <w:rPr>
          <w:rFonts w:ascii="Times New Roman" w:hAnsi="Times New Roman"/>
          <w:color w:val="000000"/>
          <w:sz w:val="28"/>
          <w:szCs w:val="28"/>
        </w:rPr>
        <w:t xml:space="preserve"> оценки информация фиксировалась</w:t>
      </w:r>
      <w:r w:rsidR="009970E5" w:rsidRPr="009D7BB7">
        <w:rPr>
          <w:rFonts w:ascii="Times New Roman" w:hAnsi="Times New Roman"/>
          <w:color w:val="000000"/>
          <w:sz w:val="28"/>
          <w:szCs w:val="28"/>
        </w:rPr>
        <w:t xml:space="preserve"> в ес</w:t>
      </w:r>
      <w:r w:rsidR="002601F8">
        <w:rPr>
          <w:rFonts w:ascii="Times New Roman" w:hAnsi="Times New Roman"/>
          <w:color w:val="000000"/>
          <w:sz w:val="28"/>
          <w:szCs w:val="28"/>
        </w:rPr>
        <w:t>тественной среде,</w:t>
      </w:r>
      <w:r w:rsidR="009970E5" w:rsidRPr="009D7BB7">
        <w:rPr>
          <w:rFonts w:ascii="Times New Roman" w:hAnsi="Times New Roman"/>
          <w:color w:val="000000"/>
          <w:sz w:val="28"/>
          <w:szCs w:val="28"/>
        </w:rPr>
        <w:t xml:space="preserve"> </w:t>
      </w:r>
      <w:r w:rsidR="002601F8">
        <w:rPr>
          <w:rFonts w:ascii="Times New Roman" w:hAnsi="Times New Roman"/>
          <w:color w:val="000000"/>
          <w:sz w:val="28"/>
          <w:szCs w:val="28"/>
        </w:rPr>
        <w:t>д</w:t>
      </w:r>
      <w:r w:rsidR="004B4F8E">
        <w:rPr>
          <w:rFonts w:ascii="Times New Roman" w:hAnsi="Times New Roman"/>
          <w:color w:val="000000"/>
          <w:sz w:val="28"/>
          <w:szCs w:val="28"/>
        </w:rPr>
        <w:t>иагностика проводилась</w:t>
      </w:r>
      <w:r w:rsidR="009970E5" w:rsidRPr="009D7BB7">
        <w:rPr>
          <w:rFonts w:ascii="Times New Roman" w:hAnsi="Times New Roman"/>
          <w:color w:val="000000"/>
          <w:sz w:val="28"/>
          <w:szCs w:val="28"/>
        </w:rPr>
        <w:t xml:space="preserve"> с каждым ребенком индивидуально в игровой форме.</w:t>
      </w:r>
    </w:p>
    <w:p w14:paraId="7350FB3F" w14:textId="77777777" w:rsidR="00941B37" w:rsidRPr="00941B37" w:rsidRDefault="00941B37" w:rsidP="009970E5">
      <w:pPr>
        <w:shd w:val="clear" w:color="auto" w:fill="FFFFFF"/>
        <w:spacing w:after="0" w:line="240" w:lineRule="auto"/>
        <w:ind w:firstLine="851"/>
        <w:jc w:val="both"/>
        <w:rPr>
          <w:rFonts w:ascii="Times New Roman" w:eastAsia="MS Mincho" w:hAnsi="Times New Roman"/>
          <w:sz w:val="28"/>
          <w:szCs w:val="28"/>
          <w:lang w:eastAsia="en-US"/>
        </w:rPr>
      </w:pPr>
      <w:r w:rsidRPr="00941B37">
        <w:rPr>
          <w:rFonts w:ascii="Times New Roman" w:eastAsia="MS Mincho" w:hAnsi="Times New Roman"/>
          <w:sz w:val="28"/>
          <w:szCs w:val="28"/>
          <w:lang w:eastAsia="en-US"/>
        </w:rPr>
        <w:t xml:space="preserve">На начальном этапе работы </w:t>
      </w:r>
      <w:r>
        <w:rPr>
          <w:rFonts w:ascii="Times New Roman" w:eastAsia="MS Mincho" w:hAnsi="Times New Roman"/>
          <w:sz w:val="28"/>
          <w:szCs w:val="28"/>
          <w:lang w:eastAsia="en-US"/>
        </w:rPr>
        <w:t>над опытом</w:t>
      </w:r>
      <w:r w:rsidRPr="00941B37">
        <w:rPr>
          <w:rFonts w:ascii="Times New Roman" w:eastAsia="MS Mincho" w:hAnsi="Times New Roman"/>
          <w:sz w:val="28"/>
          <w:szCs w:val="28"/>
          <w:lang w:eastAsia="en-US"/>
        </w:rPr>
        <w:t xml:space="preserve"> было обследовано 16 воспитанников группы раннего возраста. </w:t>
      </w:r>
    </w:p>
    <w:p w14:paraId="04C38D10" w14:textId="77777777" w:rsidR="00941B37" w:rsidRPr="00941B37" w:rsidRDefault="00941B37" w:rsidP="00941B37">
      <w:pPr>
        <w:spacing w:after="0" w:line="240" w:lineRule="auto"/>
        <w:ind w:firstLine="708"/>
        <w:contextualSpacing/>
        <w:jc w:val="both"/>
        <w:rPr>
          <w:rFonts w:ascii="Times New Roman" w:eastAsia="MS Mincho" w:hAnsi="Times New Roman"/>
          <w:sz w:val="28"/>
          <w:szCs w:val="28"/>
          <w:lang w:eastAsia="en-US"/>
        </w:rPr>
      </w:pPr>
      <w:r w:rsidRPr="00941B37">
        <w:rPr>
          <w:rFonts w:ascii="Times New Roman" w:eastAsia="MS Mincho" w:hAnsi="Times New Roman"/>
          <w:sz w:val="28"/>
          <w:szCs w:val="28"/>
          <w:lang w:eastAsia="en-US"/>
        </w:rPr>
        <w:t xml:space="preserve">Наибольшие затруднения дети </w:t>
      </w:r>
      <w:r>
        <w:rPr>
          <w:rFonts w:ascii="Times New Roman" w:eastAsia="MS Mincho" w:hAnsi="Times New Roman"/>
          <w:sz w:val="28"/>
          <w:szCs w:val="28"/>
          <w:lang w:eastAsia="en-US"/>
        </w:rPr>
        <w:t>испытывали в заданиях</w:t>
      </w:r>
      <w:r w:rsidRPr="00941B37">
        <w:rPr>
          <w:rFonts w:ascii="Times New Roman" w:eastAsia="MS Mincho" w:hAnsi="Times New Roman"/>
          <w:sz w:val="28"/>
          <w:szCs w:val="28"/>
          <w:lang w:eastAsia="en-US"/>
        </w:rPr>
        <w:t>, где</w:t>
      </w:r>
      <w:r w:rsidR="0015121A">
        <w:rPr>
          <w:rFonts w:ascii="Times New Roman" w:eastAsia="MS Mincho" w:hAnsi="Times New Roman"/>
          <w:sz w:val="28"/>
          <w:szCs w:val="28"/>
          <w:lang w:eastAsia="en-US"/>
        </w:rPr>
        <w:t xml:space="preserve"> оценивались </w:t>
      </w:r>
      <w:r w:rsidRPr="00941B37">
        <w:rPr>
          <w:rFonts w:ascii="Times New Roman" w:eastAsia="MS Mincho" w:hAnsi="Times New Roman"/>
          <w:sz w:val="28"/>
          <w:szCs w:val="28"/>
          <w:lang w:eastAsia="en-US"/>
        </w:rPr>
        <w:t>развитие си</w:t>
      </w:r>
      <w:r w:rsidR="0015121A">
        <w:rPr>
          <w:rFonts w:ascii="Times New Roman" w:eastAsia="MS Mincho" w:hAnsi="Times New Roman"/>
          <w:sz w:val="28"/>
          <w:szCs w:val="28"/>
          <w:lang w:eastAsia="en-US"/>
        </w:rPr>
        <w:t>лы кисти и выносливости пальцев, точность движений.</w:t>
      </w:r>
    </w:p>
    <w:p w14:paraId="5D0744F3" w14:textId="77777777" w:rsidR="00941B37" w:rsidRPr="00941B37" w:rsidRDefault="00941B37" w:rsidP="00941B37">
      <w:pPr>
        <w:spacing w:after="0" w:line="240" w:lineRule="auto"/>
        <w:ind w:firstLine="708"/>
        <w:contextualSpacing/>
        <w:jc w:val="both"/>
        <w:rPr>
          <w:rFonts w:ascii="Times New Roman" w:eastAsia="MS Mincho" w:hAnsi="Times New Roman"/>
          <w:sz w:val="28"/>
          <w:szCs w:val="28"/>
          <w:lang w:eastAsia="en-US"/>
        </w:rPr>
      </w:pPr>
      <w:r>
        <w:rPr>
          <w:rFonts w:ascii="Times New Roman" w:eastAsia="MS Mincho" w:hAnsi="Times New Roman"/>
          <w:sz w:val="28"/>
          <w:szCs w:val="28"/>
          <w:lang w:eastAsia="en-US"/>
        </w:rPr>
        <w:t>Удовлетворительно дошкольники</w:t>
      </w:r>
      <w:r w:rsidRPr="00941B37">
        <w:rPr>
          <w:rFonts w:ascii="Times New Roman" w:eastAsia="MS Mincho" w:hAnsi="Times New Roman"/>
          <w:sz w:val="28"/>
          <w:szCs w:val="28"/>
          <w:lang w:eastAsia="en-US"/>
        </w:rPr>
        <w:t xml:space="preserve"> </w:t>
      </w:r>
      <w:r>
        <w:rPr>
          <w:rFonts w:ascii="Times New Roman" w:eastAsia="MS Mincho" w:hAnsi="Times New Roman"/>
          <w:sz w:val="28"/>
          <w:szCs w:val="28"/>
          <w:lang w:eastAsia="en-US"/>
        </w:rPr>
        <w:t>выполнили задания</w:t>
      </w:r>
      <w:r w:rsidRPr="00941B37">
        <w:rPr>
          <w:rFonts w:ascii="Times New Roman" w:eastAsia="MS Mincho" w:hAnsi="Times New Roman"/>
          <w:sz w:val="28"/>
          <w:szCs w:val="28"/>
          <w:lang w:eastAsia="en-US"/>
        </w:rPr>
        <w:t xml:space="preserve"> на быстр</w:t>
      </w:r>
      <w:r w:rsidR="006618F3">
        <w:rPr>
          <w:rFonts w:ascii="Times New Roman" w:eastAsia="MS Mincho" w:hAnsi="Times New Roman"/>
          <w:sz w:val="28"/>
          <w:szCs w:val="28"/>
          <w:lang w:eastAsia="en-US"/>
        </w:rPr>
        <w:t>оту,</w:t>
      </w:r>
      <w:r>
        <w:rPr>
          <w:rFonts w:ascii="Times New Roman" w:eastAsia="MS Mincho" w:hAnsi="Times New Roman"/>
          <w:sz w:val="28"/>
          <w:szCs w:val="28"/>
          <w:lang w:eastAsia="en-US"/>
        </w:rPr>
        <w:t> ритмичность и осуществление зрительного контроля</w:t>
      </w:r>
      <w:r w:rsidRPr="00941B37">
        <w:rPr>
          <w:rFonts w:ascii="Times New Roman" w:eastAsia="MS Mincho" w:hAnsi="Times New Roman"/>
          <w:sz w:val="28"/>
          <w:szCs w:val="28"/>
          <w:lang w:eastAsia="en-US"/>
        </w:rPr>
        <w:t xml:space="preserve"> за движениями.</w:t>
      </w:r>
    </w:p>
    <w:p w14:paraId="7AED0992" w14:textId="77777777" w:rsidR="00941B37" w:rsidRPr="00941B37" w:rsidRDefault="00941B37" w:rsidP="00941B37">
      <w:pPr>
        <w:tabs>
          <w:tab w:val="left" w:pos="993"/>
        </w:tabs>
        <w:spacing w:after="0" w:line="240" w:lineRule="auto"/>
        <w:ind w:firstLine="709"/>
        <w:jc w:val="both"/>
        <w:rPr>
          <w:rFonts w:ascii="Times New Roman" w:hAnsi="Times New Roman"/>
          <w:color w:val="000000"/>
          <w:sz w:val="28"/>
          <w:szCs w:val="28"/>
        </w:rPr>
      </w:pPr>
      <w:r w:rsidRPr="00941B37">
        <w:rPr>
          <w:rFonts w:ascii="Times New Roman" w:hAnsi="Times New Roman"/>
          <w:sz w:val="28"/>
          <w:szCs w:val="28"/>
          <w:lang w:eastAsia="ar-SA"/>
        </w:rPr>
        <w:t xml:space="preserve">Уровни </w:t>
      </w:r>
      <w:r w:rsidRPr="00941B37">
        <w:rPr>
          <w:rFonts w:ascii="Times New Roman" w:hAnsi="Times New Roman"/>
          <w:color w:val="000000"/>
          <w:sz w:val="28"/>
          <w:szCs w:val="28"/>
        </w:rPr>
        <w:t xml:space="preserve">развития точности движений мелкой моторики детей, </w:t>
      </w:r>
      <w:r w:rsidRPr="00941B37">
        <w:rPr>
          <w:rFonts w:ascii="Times New Roman" w:hAnsi="Times New Roman"/>
          <w:sz w:val="28"/>
          <w:szCs w:val="28"/>
          <w:lang w:eastAsia="ar-SA"/>
        </w:rPr>
        <w:t>полученные при анализе результатов, представлены в таблице 1.</w:t>
      </w:r>
    </w:p>
    <w:p w14:paraId="72952A6F" w14:textId="77777777" w:rsidR="00941B37" w:rsidRPr="00941B37" w:rsidRDefault="00941B37" w:rsidP="00941B37">
      <w:pPr>
        <w:spacing w:after="0" w:line="240" w:lineRule="auto"/>
        <w:ind w:firstLine="1134"/>
        <w:jc w:val="right"/>
        <w:rPr>
          <w:rFonts w:ascii="Times New Roman" w:hAnsi="Times New Roman"/>
          <w:b/>
          <w:i/>
          <w:sz w:val="28"/>
          <w:szCs w:val="28"/>
          <w:lang w:eastAsia="ar-SA"/>
        </w:rPr>
      </w:pPr>
      <w:r w:rsidRPr="00941B37">
        <w:rPr>
          <w:rFonts w:ascii="Times New Roman" w:hAnsi="Times New Roman"/>
          <w:b/>
          <w:i/>
          <w:sz w:val="28"/>
          <w:szCs w:val="28"/>
          <w:lang w:eastAsia="ar-SA"/>
        </w:rPr>
        <w:t xml:space="preserve">Таблица 1 </w:t>
      </w:r>
    </w:p>
    <w:p w14:paraId="5F89E307" w14:textId="77777777" w:rsidR="00941B37" w:rsidRPr="00941B37" w:rsidRDefault="00941B37" w:rsidP="00941B37">
      <w:pPr>
        <w:tabs>
          <w:tab w:val="left" w:pos="993"/>
        </w:tabs>
        <w:spacing w:after="0" w:line="240" w:lineRule="auto"/>
        <w:jc w:val="center"/>
        <w:rPr>
          <w:rFonts w:ascii="Times New Roman" w:hAnsi="Times New Roman"/>
          <w:b/>
          <w:sz w:val="24"/>
          <w:szCs w:val="24"/>
          <w:lang w:eastAsia="ar-SA"/>
        </w:rPr>
      </w:pPr>
      <w:r w:rsidRPr="00941B37">
        <w:rPr>
          <w:rFonts w:ascii="Times New Roman" w:hAnsi="Times New Roman"/>
          <w:b/>
          <w:sz w:val="24"/>
          <w:szCs w:val="24"/>
          <w:lang w:eastAsia="ar-SA"/>
        </w:rPr>
        <w:t xml:space="preserve">Диагностика </w:t>
      </w:r>
      <w:r w:rsidRPr="00941B37">
        <w:rPr>
          <w:rFonts w:ascii="Times New Roman" w:hAnsi="Times New Roman"/>
          <w:b/>
          <w:sz w:val="24"/>
          <w:szCs w:val="24"/>
        </w:rPr>
        <w:t>развития точности движений мелкой моторики детей (</w:t>
      </w:r>
      <w:r>
        <w:rPr>
          <w:rFonts w:ascii="Times New Roman" w:hAnsi="Times New Roman"/>
          <w:b/>
          <w:sz w:val="24"/>
          <w:szCs w:val="24"/>
          <w:lang w:eastAsia="ar-SA"/>
        </w:rPr>
        <w:t xml:space="preserve">сентябрь 2023 </w:t>
      </w:r>
      <w:r w:rsidRPr="00941B37">
        <w:rPr>
          <w:rFonts w:ascii="Times New Roman" w:hAnsi="Times New Roman"/>
          <w:b/>
          <w:sz w:val="24"/>
          <w:szCs w:val="24"/>
          <w:lang w:eastAsia="ar-SA"/>
        </w:rPr>
        <w:t>г.)</w:t>
      </w:r>
    </w:p>
    <w:p w14:paraId="47D76360" w14:textId="77777777" w:rsidR="00941B37" w:rsidRPr="00941B37" w:rsidRDefault="00941B37" w:rsidP="00941B37">
      <w:pPr>
        <w:tabs>
          <w:tab w:val="left" w:pos="993"/>
        </w:tabs>
        <w:spacing w:after="0" w:line="240" w:lineRule="auto"/>
        <w:jc w:val="center"/>
        <w:rPr>
          <w:rFonts w:ascii="Times New Roman" w:hAnsi="Times New Roman"/>
          <w:b/>
          <w:sz w:val="24"/>
          <w:szCs w:val="24"/>
          <w:lang w:eastAsia="ar-SA"/>
        </w:rPr>
      </w:pPr>
    </w:p>
    <w:tbl>
      <w:tblPr>
        <w:tblW w:w="60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2977"/>
      </w:tblGrid>
      <w:tr w:rsidR="00941B37" w:rsidRPr="00941B37" w14:paraId="15F5AEBD" w14:textId="77777777" w:rsidTr="00E1505B">
        <w:trPr>
          <w:trHeight w:val="466"/>
          <w:jc w:val="center"/>
        </w:trPr>
        <w:tc>
          <w:tcPr>
            <w:tcW w:w="3085" w:type="dxa"/>
            <w:tcBorders>
              <w:top w:val="single" w:sz="4" w:space="0" w:color="000000"/>
              <w:left w:val="single" w:sz="4" w:space="0" w:color="000000"/>
              <w:bottom w:val="single" w:sz="4" w:space="0" w:color="000000"/>
              <w:right w:val="single" w:sz="4" w:space="0" w:color="000000"/>
            </w:tcBorders>
            <w:shd w:val="clear" w:color="auto" w:fill="auto"/>
          </w:tcPr>
          <w:p w14:paraId="2D0C3FEE" w14:textId="77777777" w:rsidR="00941B37" w:rsidRPr="00941B37" w:rsidRDefault="00941B37" w:rsidP="00941B37">
            <w:pPr>
              <w:spacing w:after="0" w:line="240" w:lineRule="auto"/>
              <w:ind w:firstLine="1134"/>
              <w:jc w:val="both"/>
              <w:rPr>
                <w:rFonts w:ascii="Times New Roman" w:hAnsi="Times New Roman"/>
                <w:b/>
                <w:sz w:val="28"/>
                <w:szCs w:val="28"/>
                <w:lang w:eastAsia="ar-SA"/>
              </w:rPr>
            </w:pPr>
            <w:r w:rsidRPr="00941B37">
              <w:rPr>
                <w:rFonts w:ascii="Times New Roman" w:hAnsi="Times New Roman"/>
                <w:b/>
                <w:sz w:val="28"/>
                <w:szCs w:val="28"/>
                <w:lang w:eastAsia="ar-SA"/>
              </w:rPr>
              <w:t>Уровень</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49FD5012" w14:textId="77777777" w:rsidR="00941B37" w:rsidRPr="00941B37" w:rsidRDefault="00941B37" w:rsidP="00941B37">
            <w:pPr>
              <w:spacing w:after="0" w:line="240" w:lineRule="auto"/>
              <w:ind w:firstLine="1134"/>
              <w:jc w:val="both"/>
              <w:rPr>
                <w:rFonts w:ascii="Times New Roman" w:hAnsi="Times New Roman"/>
                <w:b/>
                <w:sz w:val="28"/>
                <w:szCs w:val="28"/>
                <w:lang w:eastAsia="ar-SA"/>
              </w:rPr>
            </w:pPr>
            <w:r w:rsidRPr="00941B37">
              <w:rPr>
                <w:rFonts w:ascii="Times New Roman" w:hAnsi="Times New Roman"/>
                <w:b/>
                <w:sz w:val="28"/>
                <w:szCs w:val="28"/>
                <w:lang w:eastAsia="ar-SA"/>
              </w:rPr>
              <w:t>%</w:t>
            </w:r>
          </w:p>
        </w:tc>
      </w:tr>
      <w:tr w:rsidR="00941B37" w:rsidRPr="00941B37" w14:paraId="3E20D32C" w14:textId="77777777" w:rsidTr="00E1505B">
        <w:trPr>
          <w:jc w:val="center"/>
        </w:trPr>
        <w:tc>
          <w:tcPr>
            <w:tcW w:w="3085"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tcPr>
          <w:p w14:paraId="0D3D473B" w14:textId="77777777" w:rsidR="00941B37" w:rsidRPr="00941B37" w:rsidRDefault="00941B37" w:rsidP="00941B37">
            <w:pPr>
              <w:spacing w:after="0" w:line="240" w:lineRule="auto"/>
              <w:ind w:firstLine="1134"/>
              <w:jc w:val="both"/>
              <w:rPr>
                <w:rFonts w:ascii="Times New Roman" w:hAnsi="Times New Roman"/>
                <w:sz w:val="28"/>
                <w:szCs w:val="28"/>
                <w:lang w:eastAsia="ar-SA"/>
              </w:rPr>
            </w:pPr>
            <w:r w:rsidRPr="00941B37">
              <w:rPr>
                <w:rFonts w:ascii="Times New Roman" w:hAnsi="Times New Roman"/>
                <w:sz w:val="28"/>
                <w:szCs w:val="28"/>
                <w:lang w:eastAsia="ar-SA"/>
              </w:rPr>
              <w:t>Высокий</w:t>
            </w:r>
          </w:p>
        </w:tc>
        <w:tc>
          <w:tcPr>
            <w:tcW w:w="2977" w:type="dxa"/>
            <w:tcBorders>
              <w:top w:val="single" w:sz="4" w:space="0" w:color="000000"/>
              <w:left w:val="single" w:sz="4" w:space="0" w:color="000000"/>
              <w:bottom w:val="single" w:sz="4" w:space="0" w:color="000000"/>
              <w:right w:val="single" w:sz="4" w:space="0" w:color="000000"/>
            </w:tcBorders>
            <w:shd w:val="clear" w:color="auto" w:fill="FDE9D9" w:themeFill="accent6" w:themeFillTint="33"/>
          </w:tcPr>
          <w:p w14:paraId="02E24940" w14:textId="77777777" w:rsidR="00941B37" w:rsidRPr="00941B37" w:rsidRDefault="00C2382C" w:rsidP="00941B37">
            <w:pPr>
              <w:spacing w:after="0" w:line="240" w:lineRule="auto"/>
              <w:ind w:firstLine="1134"/>
              <w:jc w:val="both"/>
              <w:rPr>
                <w:rFonts w:ascii="Times New Roman" w:hAnsi="Times New Roman"/>
                <w:sz w:val="28"/>
                <w:szCs w:val="28"/>
                <w:lang w:eastAsia="ar-SA"/>
              </w:rPr>
            </w:pPr>
            <w:r>
              <w:rPr>
                <w:rFonts w:ascii="Times New Roman" w:hAnsi="Times New Roman"/>
                <w:color w:val="000000"/>
                <w:sz w:val="28"/>
                <w:szCs w:val="28"/>
              </w:rPr>
              <w:t>10</w:t>
            </w:r>
            <w:r w:rsidR="00941B37" w:rsidRPr="00941B37">
              <w:rPr>
                <w:rFonts w:ascii="Times New Roman" w:hAnsi="Times New Roman"/>
                <w:color w:val="000000"/>
                <w:sz w:val="28"/>
                <w:szCs w:val="28"/>
              </w:rPr>
              <w:t>%</w:t>
            </w:r>
          </w:p>
        </w:tc>
      </w:tr>
      <w:tr w:rsidR="00941B37" w:rsidRPr="00941B37" w14:paraId="38917BDC" w14:textId="77777777" w:rsidTr="00E1505B">
        <w:trPr>
          <w:jc w:val="center"/>
        </w:trPr>
        <w:tc>
          <w:tcPr>
            <w:tcW w:w="3085"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0C521E4D" w14:textId="77777777" w:rsidR="00941B37" w:rsidRPr="00941B37" w:rsidRDefault="00941B37" w:rsidP="00941B37">
            <w:pPr>
              <w:spacing w:after="0" w:line="240" w:lineRule="auto"/>
              <w:ind w:firstLine="1134"/>
              <w:jc w:val="both"/>
              <w:rPr>
                <w:rFonts w:ascii="Times New Roman" w:hAnsi="Times New Roman"/>
                <w:sz w:val="28"/>
                <w:szCs w:val="28"/>
                <w:lang w:eastAsia="ar-SA"/>
              </w:rPr>
            </w:pPr>
            <w:r w:rsidRPr="00941B37">
              <w:rPr>
                <w:rFonts w:ascii="Times New Roman" w:hAnsi="Times New Roman"/>
                <w:sz w:val="28"/>
                <w:szCs w:val="28"/>
                <w:lang w:eastAsia="ar-SA"/>
              </w:rPr>
              <w:t>Средний</w:t>
            </w:r>
          </w:p>
        </w:tc>
        <w:tc>
          <w:tcPr>
            <w:tcW w:w="2977"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456115E3" w14:textId="77777777" w:rsidR="00941B37" w:rsidRPr="00941B37" w:rsidRDefault="00C2382C" w:rsidP="00941B37">
            <w:pPr>
              <w:spacing w:after="0" w:line="240" w:lineRule="auto"/>
              <w:ind w:firstLine="1134"/>
              <w:jc w:val="both"/>
              <w:rPr>
                <w:rFonts w:ascii="Times New Roman" w:hAnsi="Times New Roman"/>
                <w:sz w:val="28"/>
                <w:szCs w:val="28"/>
                <w:lang w:eastAsia="ar-SA"/>
              </w:rPr>
            </w:pPr>
            <w:r>
              <w:rPr>
                <w:rFonts w:ascii="Times New Roman" w:hAnsi="Times New Roman"/>
                <w:color w:val="000000"/>
                <w:sz w:val="28"/>
                <w:szCs w:val="28"/>
              </w:rPr>
              <w:t>17</w:t>
            </w:r>
            <w:r w:rsidR="00941B37" w:rsidRPr="00941B37">
              <w:rPr>
                <w:rFonts w:ascii="Times New Roman" w:hAnsi="Times New Roman"/>
                <w:color w:val="000000"/>
                <w:sz w:val="28"/>
                <w:szCs w:val="28"/>
              </w:rPr>
              <w:t>%</w:t>
            </w:r>
          </w:p>
        </w:tc>
      </w:tr>
      <w:tr w:rsidR="00941B37" w:rsidRPr="00941B37" w14:paraId="1A0D3ECD" w14:textId="77777777" w:rsidTr="00E1505B">
        <w:trPr>
          <w:jc w:val="center"/>
        </w:trPr>
        <w:tc>
          <w:tcPr>
            <w:tcW w:w="3085"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Pr>
          <w:p w14:paraId="40496AF5" w14:textId="77777777" w:rsidR="00941B37" w:rsidRPr="00941B37" w:rsidRDefault="00941B37" w:rsidP="00941B37">
            <w:pPr>
              <w:spacing w:after="0" w:line="240" w:lineRule="auto"/>
              <w:ind w:firstLine="1134"/>
              <w:jc w:val="both"/>
              <w:rPr>
                <w:rFonts w:ascii="Times New Roman" w:hAnsi="Times New Roman"/>
                <w:sz w:val="28"/>
                <w:szCs w:val="28"/>
                <w:lang w:eastAsia="ar-SA"/>
              </w:rPr>
            </w:pPr>
            <w:r w:rsidRPr="00941B37">
              <w:rPr>
                <w:rFonts w:ascii="Times New Roman" w:hAnsi="Times New Roman"/>
                <w:sz w:val="28"/>
                <w:szCs w:val="28"/>
                <w:lang w:eastAsia="ar-SA"/>
              </w:rPr>
              <w:t>Низкий</w:t>
            </w:r>
          </w:p>
        </w:tc>
        <w:tc>
          <w:tcPr>
            <w:tcW w:w="2977"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Pr>
          <w:p w14:paraId="5B991025" w14:textId="77777777" w:rsidR="00941B37" w:rsidRPr="00941B37" w:rsidRDefault="00C2382C" w:rsidP="00941B37">
            <w:pPr>
              <w:spacing w:after="0" w:line="240" w:lineRule="auto"/>
              <w:ind w:firstLine="1134"/>
              <w:jc w:val="both"/>
              <w:rPr>
                <w:rFonts w:ascii="Times New Roman" w:hAnsi="Times New Roman"/>
                <w:sz w:val="28"/>
                <w:szCs w:val="28"/>
                <w:lang w:eastAsia="ar-SA"/>
              </w:rPr>
            </w:pPr>
            <w:r>
              <w:rPr>
                <w:rFonts w:ascii="Times New Roman" w:hAnsi="Times New Roman"/>
                <w:sz w:val="28"/>
                <w:szCs w:val="28"/>
                <w:lang w:eastAsia="ar-SA"/>
              </w:rPr>
              <w:t>53</w:t>
            </w:r>
            <w:r w:rsidR="00941B37" w:rsidRPr="00941B37">
              <w:rPr>
                <w:rFonts w:ascii="Times New Roman" w:hAnsi="Times New Roman"/>
                <w:sz w:val="28"/>
                <w:szCs w:val="28"/>
                <w:lang w:eastAsia="ar-SA"/>
              </w:rPr>
              <w:t>%</w:t>
            </w:r>
          </w:p>
        </w:tc>
      </w:tr>
      <w:tr w:rsidR="006618F3" w:rsidRPr="00941B37" w14:paraId="17434FC3" w14:textId="77777777" w:rsidTr="00E1505B">
        <w:trPr>
          <w:jc w:val="center"/>
        </w:trPr>
        <w:tc>
          <w:tcPr>
            <w:tcW w:w="3085"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Pr>
          <w:p w14:paraId="092EEC68" w14:textId="77777777" w:rsidR="006618F3" w:rsidRPr="00941B37" w:rsidRDefault="006618F3" w:rsidP="006618F3">
            <w:pPr>
              <w:spacing w:after="0" w:line="240" w:lineRule="auto"/>
              <w:jc w:val="both"/>
              <w:rPr>
                <w:rFonts w:ascii="Times New Roman" w:hAnsi="Times New Roman"/>
                <w:sz w:val="28"/>
                <w:szCs w:val="28"/>
                <w:lang w:eastAsia="ar-SA"/>
              </w:rPr>
            </w:pPr>
          </w:p>
        </w:tc>
        <w:tc>
          <w:tcPr>
            <w:tcW w:w="2977"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tcPr>
          <w:p w14:paraId="68301284" w14:textId="77777777" w:rsidR="00D5142C" w:rsidRPr="00941B37" w:rsidRDefault="00D5142C" w:rsidP="00D5142C">
            <w:pPr>
              <w:spacing w:after="0" w:line="240" w:lineRule="auto"/>
              <w:jc w:val="both"/>
              <w:rPr>
                <w:rFonts w:ascii="Times New Roman" w:hAnsi="Times New Roman"/>
                <w:sz w:val="28"/>
                <w:szCs w:val="28"/>
                <w:lang w:eastAsia="ar-SA"/>
              </w:rPr>
            </w:pPr>
          </w:p>
        </w:tc>
      </w:tr>
    </w:tbl>
    <w:p w14:paraId="0C579E58" w14:textId="77777777" w:rsidR="00676DAD" w:rsidRDefault="006618F3" w:rsidP="00676DAD">
      <w:pPr>
        <w:adjustRightInd w:val="0"/>
        <w:spacing w:after="0" w:line="240" w:lineRule="auto"/>
        <w:ind w:firstLine="709"/>
        <w:jc w:val="both"/>
        <w:rPr>
          <w:rFonts w:ascii="Times New Roman" w:hAnsi="Times New Roman"/>
          <w:sz w:val="28"/>
          <w:szCs w:val="28"/>
        </w:rPr>
      </w:pPr>
      <w:r w:rsidRPr="006618F3">
        <w:rPr>
          <w:rFonts w:ascii="Times New Roman" w:hAnsi="Times New Roman"/>
          <w:sz w:val="28"/>
          <w:szCs w:val="28"/>
        </w:rPr>
        <w:t>С целью изучения компетентности родителей по данной проблеме было проведено анкетирование семе</w:t>
      </w:r>
      <w:r>
        <w:rPr>
          <w:rFonts w:ascii="Times New Roman" w:hAnsi="Times New Roman"/>
          <w:sz w:val="28"/>
          <w:szCs w:val="28"/>
        </w:rPr>
        <w:t>й воспитанников. Р</w:t>
      </w:r>
      <w:r w:rsidRPr="006618F3">
        <w:rPr>
          <w:rFonts w:ascii="Times New Roman" w:hAnsi="Times New Roman"/>
          <w:sz w:val="28"/>
          <w:szCs w:val="28"/>
        </w:rPr>
        <w:t>одители в основном осведомлены о том, что такое «мелкая моторика</w:t>
      </w:r>
      <w:r w:rsidR="00676DAD">
        <w:rPr>
          <w:rFonts w:ascii="Times New Roman" w:hAnsi="Times New Roman"/>
          <w:sz w:val="28"/>
          <w:szCs w:val="28"/>
        </w:rPr>
        <w:t>»</w:t>
      </w:r>
      <w:r>
        <w:rPr>
          <w:rFonts w:ascii="Times New Roman" w:hAnsi="Times New Roman"/>
          <w:sz w:val="28"/>
          <w:szCs w:val="28"/>
        </w:rPr>
        <w:t>, большинство из опрошенных считают,</w:t>
      </w:r>
      <w:r w:rsidRPr="006618F3">
        <w:rPr>
          <w:rFonts w:ascii="Times New Roman" w:hAnsi="Times New Roman"/>
          <w:sz w:val="28"/>
          <w:szCs w:val="28"/>
        </w:rPr>
        <w:t xml:space="preserve"> что развивать мелку</w:t>
      </w:r>
      <w:r>
        <w:rPr>
          <w:rFonts w:ascii="Times New Roman" w:hAnsi="Times New Roman"/>
          <w:sz w:val="28"/>
          <w:szCs w:val="28"/>
        </w:rPr>
        <w:t>ю моторику нужно в младенчестве.</w:t>
      </w:r>
      <w:r w:rsidRPr="006618F3">
        <w:rPr>
          <w:rFonts w:ascii="Times New Roman" w:hAnsi="Times New Roman"/>
          <w:sz w:val="28"/>
          <w:szCs w:val="28"/>
        </w:rPr>
        <w:t xml:space="preserve"> Д</w:t>
      </w:r>
      <w:r w:rsidR="00FF277B">
        <w:rPr>
          <w:rFonts w:ascii="Times New Roman" w:hAnsi="Times New Roman"/>
          <w:sz w:val="28"/>
          <w:szCs w:val="28"/>
        </w:rPr>
        <w:t>ля различных игр и упражнений</w:t>
      </w:r>
      <w:r>
        <w:rPr>
          <w:rFonts w:ascii="Times New Roman" w:hAnsi="Times New Roman"/>
          <w:sz w:val="28"/>
          <w:szCs w:val="28"/>
        </w:rPr>
        <w:t xml:space="preserve"> дома используют</w:t>
      </w:r>
      <w:r w:rsidRPr="006618F3">
        <w:rPr>
          <w:rFonts w:ascii="Times New Roman" w:hAnsi="Times New Roman"/>
          <w:sz w:val="28"/>
          <w:szCs w:val="28"/>
        </w:rPr>
        <w:t xml:space="preserve"> крупы, природный матер</w:t>
      </w:r>
      <w:r w:rsidR="00676DAD">
        <w:rPr>
          <w:rFonts w:ascii="Times New Roman" w:hAnsi="Times New Roman"/>
          <w:sz w:val="28"/>
          <w:szCs w:val="28"/>
        </w:rPr>
        <w:t>иал, конструктор, пластилин.</w:t>
      </w:r>
      <w:r w:rsidR="00FF277B">
        <w:rPr>
          <w:rFonts w:ascii="Times New Roman" w:hAnsi="Times New Roman"/>
          <w:sz w:val="28"/>
          <w:szCs w:val="28"/>
        </w:rPr>
        <w:t xml:space="preserve"> В основном </w:t>
      </w:r>
      <w:r w:rsidR="00A65E97">
        <w:rPr>
          <w:rFonts w:ascii="Times New Roman" w:hAnsi="Times New Roman"/>
          <w:sz w:val="28"/>
          <w:szCs w:val="28"/>
        </w:rPr>
        <w:t>родители полу</w:t>
      </w:r>
      <w:r w:rsidR="00676DAD">
        <w:rPr>
          <w:rFonts w:ascii="Times New Roman" w:hAnsi="Times New Roman"/>
          <w:sz w:val="28"/>
          <w:szCs w:val="28"/>
        </w:rPr>
        <w:t>ча</w:t>
      </w:r>
      <w:r w:rsidR="00A65E97">
        <w:rPr>
          <w:rFonts w:ascii="Times New Roman" w:hAnsi="Times New Roman"/>
          <w:sz w:val="28"/>
          <w:szCs w:val="28"/>
        </w:rPr>
        <w:t>ют информацию</w:t>
      </w:r>
      <w:r w:rsidRPr="006618F3">
        <w:rPr>
          <w:rFonts w:ascii="Times New Roman" w:hAnsi="Times New Roman"/>
          <w:sz w:val="28"/>
          <w:szCs w:val="28"/>
        </w:rPr>
        <w:t xml:space="preserve"> о </w:t>
      </w:r>
      <w:r w:rsidR="00A65E97">
        <w:rPr>
          <w:rFonts w:ascii="Times New Roman" w:hAnsi="Times New Roman"/>
          <w:sz w:val="28"/>
          <w:szCs w:val="28"/>
        </w:rPr>
        <w:t>видах развития мелкой моторики</w:t>
      </w:r>
      <w:r w:rsidR="00FF277B">
        <w:rPr>
          <w:rFonts w:ascii="Times New Roman" w:hAnsi="Times New Roman"/>
          <w:sz w:val="28"/>
          <w:szCs w:val="28"/>
        </w:rPr>
        <w:t xml:space="preserve"> </w:t>
      </w:r>
      <w:r w:rsidRPr="006618F3">
        <w:rPr>
          <w:rFonts w:ascii="Times New Roman" w:hAnsi="Times New Roman"/>
          <w:sz w:val="28"/>
          <w:szCs w:val="28"/>
        </w:rPr>
        <w:t xml:space="preserve">в интернете - 55,6%. </w:t>
      </w:r>
      <w:r w:rsidR="00A65E97">
        <w:rPr>
          <w:rFonts w:ascii="Times New Roman" w:hAnsi="Times New Roman"/>
          <w:sz w:val="28"/>
          <w:szCs w:val="28"/>
        </w:rPr>
        <w:t>Из предложенных воспитателем форм работ</w:t>
      </w:r>
      <w:r w:rsidR="00FF277B">
        <w:rPr>
          <w:rFonts w:ascii="Times New Roman" w:hAnsi="Times New Roman"/>
          <w:sz w:val="28"/>
          <w:szCs w:val="28"/>
        </w:rPr>
        <w:t xml:space="preserve">ы </w:t>
      </w:r>
      <w:r w:rsidR="00A65E97">
        <w:rPr>
          <w:rFonts w:ascii="Times New Roman" w:hAnsi="Times New Roman"/>
          <w:sz w:val="28"/>
          <w:szCs w:val="28"/>
        </w:rPr>
        <w:t>были выбраны индивидуальная беседа,</w:t>
      </w:r>
      <w:r w:rsidRPr="006618F3">
        <w:rPr>
          <w:rFonts w:ascii="Times New Roman" w:hAnsi="Times New Roman"/>
          <w:sz w:val="28"/>
          <w:szCs w:val="28"/>
        </w:rPr>
        <w:t xml:space="preserve"> консультаци</w:t>
      </w:r>
      <w:r w:rsidR="00A65E97">
        <w:rPr>
          <w:rFonts w:ascii="Times New Roman" w:hAnsi="Times New Roman"/>
          <w:sz w:val="28"/>
          <w:szCs w:val="28"/>
        </w:rPr>
        <w:t xml:space="preserve">я в родительском уголке, </w:t>
      </w:r>
      <w:r w:rsidRPr="006618F3">
        <w:rPr>
          <w:rFonts w:ascii="Times New Roman" w:hAnsi="Times New Roman"/>
          <w:sz w:val="28"/>
          <w:szCs w:val="28"/>
        </w:rPr>
        <w:t>мастер</w:t>
      </w:r>
      <w:r w:rsidR="00A65E97">
        <w:rPr>
          <w:rFonts w:ascii="Times New Roman" w:hAnsi="Times New Roman"/>
          <w:sz w:val="28"/>
          <w:szCs w:val="28"/>
        </w:rPr>
        <w:t>-класс</w:t>
      </w:r>
      <w:r w:rsidRPr="006618F3">
        <w:rPr>
          <w:rFonts w:ascii="Times New Roman" w:hAnsi="Times New Roman"/>
          <w:sz w:val="28"/>
          <w:szCs w:val="28"/>
        </w:rPr>
        <w:t>. Таким образом, результаты анкети</w:t>
      </w:r>
      <w:r w:rsidR="00FF277B">
        <w:rPr>
          <w:rFonts w:ascii="Times New Roman" w:hAnsi="Times New Roman"/>
          <w:sz w:val="28"/>
          <w:szCs w:val="28"/>
        </w:rPr>
        <w:t xml:space="preserve">рования показали, что </w:t>
      </w:r>
      <w:r w:rsidRPr="006618F3">
        <w:rPr>
          <w:rFonts w:ascii="Times New Roman" w:hAnsi="Times New Roman"/>
          <w:sz w:val="28"/>
          <w:szCs w:val="28"/>
        </w:rPr>
        <w:t>родители осведомлены о том, что такое «мелкая моторика» и</w:t>
      </w:r>
      <w:r w:rsidR="00A65E97">
        <w:rPr>
          <w:rFonts w:ascii="Times New Roman" w:hAnsi="Times New Roman"/>
          <w:sz w:val="28"/>
          <w:szCs w:val="28"/>
        </w:rPr>
        <w:t xml:space="preserve"> как ее развивать у детей, но им недостаточно практических навыков, которые они могут получить через</w:t>
      </w:r>
      <w:r w:rsidRPr="006618F3">
        <w:rPr>
          <w:rFonts w:ascii="Times New Roman" w:hAnsi="Times New Roman"/>
          <w:sz w:val="28"/>
          <w:szCs w:val="28"/>
        </w:rPr>
        <w:t xml:space="preserve"> пок</w:t>
      </w:r>
      <w:r w:rsidR="00676DAD">
        <w:rPr>
          <w:rFonts w:ascii="Times New Roman" w:hAnsi="Times New Roman"/>
          <w:sz w:val="28"/>
          <w:szCs w:val="28"/>
        </w:rPr>
        <w:t>аз конкретных игр и упражнений.</w:t>
      </w:r>
    </w:p>
    <w:p w14:paraId="186259C8" w14:textId="77777777" w:rsidR="00E1505B" w:rsidRPr="00E1505B" w:rsidRDefault="00E1505B" w:rsidP="00676DAD">
      <w:pPr>
        <w:adjustRightInd w:val="0"/>
        <w:spacing w:after="0" w:line="240" w:lineRule="auto"/>
        <w:ind w:firstLine="709"/>
        <w:jc w:val="both"/>
        <w:rPr>
          <w:rFonts w:ascii="Times New Roman" w:hAnsi="Times New Roman"/>
          <w:sz w:val="28"/>
          <w:szCs w:val="28"/>
        </w:rPr>
      </w:pPr>
      <w:r w:rsidRPr="00E1505B">
        <w:rPr>
          <w:rFonts w:ascii="Times New Roman" w:hAnsi="Times New Roman"/>
          <w:sz w:val="28"/>
          <w:szCs w:val="28"/>
        </w:rPr>
        <w:lastRenderedPageBreak/>
        <w:t>Анализ проведенной диагностики свидетельствовал о необходимости организации це</w:t>
      </w:r>
      <w:r w:rsidR="00A65E97">
        <w:rPr>
          <w:rFonts w:ascii="Times New Roman" w:hAnsi="Times New Roman"/>
          <w:sz w:val="28"/>
          <w:szCs w:val="28"/>
        </w:rPr>
        <w:t>ленаправленной</w:t>
      </w:r>
      <w:r w:rsidRPr="00E1505B">
        <w:rPr>
          <w:rFonts w:ascii="Times New Roman" w:hAnsi="Times New Roman"/>
          <w:sz w:val="28"/>
          <w:szCs w:val="28"/>
        </w:rPr>
        <w:t xml:space="preserve"> работы по развитию мелкой мото</w:t>
      </w:r>
      <w:r>
        <w:rPr>
          <w:rFonts w:ascii="Times New Roman" w:hAnsi="Times New Roman"/>
          <w:sz w:val="28"/>
          <w:szCs w:val="28"/>
        </w:rPr>
        <w:t xml:space="preserve">рики у </w:t>
      </w:r>
      <w:r w:rsidRPr="00E8124B">
        <w:rPr>
          <w:rFonts w:ascii="Times New Roman" w:hAnsi="Times New Roman"/>
          <w:sz w:val="26"/>
          <w:szCs w:val="26"/>
        </w:rPr>
        <w:t xml:space="preserve">детей </w:t>
      </w:r>
      <w:r w:rsidRPr="00A1789C">
        <w:rPr>
          <w:rFonts w:ascii="Times New Roman" w:hAnsi="Times New Roman"/>
          <w:sz w:val="28"/>
          <w:szCs w:val="28"/>
        </w:rPr>
        <w:t>раннего возраста. Наблюдения показали, что повышению</w:t>
      </w:r>
      <w:r w:rsidRPr="00E1505B">
        <w:rPr>
          <w:rFonts w:ascii="Times New Roman" w:hAnsi="Times New Roman"/>
          <w:sz w:val="28"/>
          <w:szCs w:val="28"/>
        </w:rPr>
        <w:t xml:space="preserve"> эффективности данног</w:t>
      </w:r>
      <w:r>
        <w:rPr>
          <w:rFonts w:ascii="Times New Roman" w:hAnsi="Times New Roman"/>
          <w:sz w:val="28"/>
          <w:szCs w:val="28"/>
        </w:rPr>
        <w:t>о процесса способствуют развивающие игры и упражнения</w:t>
      </w:r>
      <w:r w:rsidRPr="00E1505B">
        <w:rPr>
          <w:rFonts w:ascii="Times New Roman" w:hAnsi="Times New Roman"/>
          <w:sz w:val="28"/>
          <w:szCs w:val="28"/>
        </w:rPr>
        <w:t xml:space="preserve">. </w:t>
      </w:r>
    </w:p>
    <w:p w14:paraId="101B0FE5" w14:textId="77777777" w:rsidR="00882C51" w:rsidRDefault="00882C51" w:rsidP="00D71BD6">
      <w:pPr>
        <w:pStyle w:val="a3"/>
        <w:jc w:val="both"/>
        <w:rPr>
          <w:rFonts w:ascii="Times New Roman" w:hAnsi="Times New Roman"/>
          <w:sz w:val="24"/>
          <w:szCs w:val="24"/>
        </w:rPr>
      </w:pPr>
    </w:p>
    <w:p w14:paraId="793D8D8B" w14:textId="77777777" w:rsidR="00524468" w:rsidRDefault="00524468" w:rsidP="00D71BD6">
      <w:pPr>
        <w:pStyle w:val="a3"/>
        <w:jc w:val="both"/>
        <w:rPr>
          <w:rFonts w:ascii="Times New Roman" w:hAnsi="Times New Roman"/>
          <w:sz w:val="24"/>
          <w:szCs w:val="24"/>
        </w:rPr>
      </w:pPr>
    </w:p>
    <w:p w14:paraId="496C0708" w14:textId="77777777" w:rsidR="004379A8" w:rsidRPr="004E2268" w:rsidRDefault="004379A8" w:rsidP="00D71BD6">
      <w:pPr>
        <w:pStyle w:val="a3"/>
        <w:jc w:val="both"/>
        <w:rPr>
          <w:rFonts w:ascii="Times New Roman" w:hAnsi="Times New Roman"/>
          <w:b/>
          <w:sz w:val="28"/>
          <w:szCs w:val="28"/>
        </w:rPr>
      </w:pPr>
      <w:r w:rsidRPr="004E2268">
        <w:rPr>
          <w:rFonts w:ascii="Times New Roman" w:hAnsi="Times New Roman"/>
          <w:b/>
          <w:sz w:val="28"/>
          <w:szCs w:val="28"/>
        </w:rPr>
        <w:t>Актуальность опыта</w:t>
      </w:r>
    </w:p>
    <w:p w14:paraId="5056895C" w14:textId="0F954EEC" w:rsidR="00676DAD" w:rsidRPr="008E548C" w:rsidRDefault="00DC3F9F" w:rsidP="00E8124B">
      <w:pPr>
        <w:spacing w:after="0" w:line="240" w:lineRule="auto"/>
        <w:ind w:firstLine="708"/>
        <w:contextualSpacing/>
        <w:jc w:val="both"/>
        <w:rPr>
          <w:rFonts w:ascii="Times New Roman" w:hAnsi="Times New Roman"/>
          <w:sz w:val="28"/>
          <w:szCs w:val="28"/>
        </w:rPr>
      </w:pPr>
      <w:r w:rsidRPr="007F0443">
        <w:rPr>
          <w:rFonts w:ascii="Times New Roman" w:hAnsi="Times New Roman"/>
          <w:sz w:val="28"/>
          <w:szCs w:val="28"/>
        </w:rPr>
        <w:t xml:space="preserve">Проблема развития мелкой моторики у детей дошкольного возраста </w:t>
      </w:r>
      <w:r w:rsidR="007F0443">
        <w:rPr>
          <w:rFonts w:ascii="Times New Roman" w:hAnsi="Times New Roman"/>
          <w:sz w:val="28"/>
          <w:szCs w:val="28"/>
        </w:rPr>
        <w:t>п</w:t>
      </w:r>
      <w:r w:rsidRPr="007F0443">
        <w:rPr>
          <w:rFonts w:ascii="Times New Roman" w:hAnsi="Times New Roman"/>
          <w:sz w:val="28"/>
          <w:szCs w:val="28"/>
        </w:rPr>
        <w:t>редставлена в целевых ориентирах</w:t>
      </w:r>
      <w:r w:rsidR="00532089">
        <w:rPr>
          <w:rFonts w:ascii="Times New Roman" w:hAnsi="Times New Roman"/>
          <w:sz w:val="28"/>
          <w:szCs w:val="28"/>
        </w:rPr>
        <w:t xml:space="preserve"> </w:t>
      </w:r>
      <w:r w:rsidR="007F0443">
        <w:rPr>
          <w:rFonts w:ascii="Times New Roman" w:hAnsi="Times New Roman"/>
          <w:sz w:val="28"/>
          <w:szCs w:val="28"/>
        </w:rPr>
        <w:t>Федерального государственного образовательного стандарта</w:t>
      </w:r>
      <w:r w:rsidR="007F0443" w:rsidRPr="007F0443">
        <w:rPr>
          <w:rFonts w:ascii="Times New Roman" w:hAnsi="Times New Roman"/>
          <w:sz w:val="28"/>
          <w:szCs w:val="28"/>
        </w:rPr>
        <w:t xml:space="preserve"> </w:t>
      </w:r>
      <w:r w:rsidR="00532089">
        <w:rPr>
          <w:rFonts w:ascii="Times New Roman" w:hAnsi="Times New Roman"/>
          <w:sz w:val="28"/>
          <w:szCs w:val="28"/>
        </w:rPr>
        <w:t>дошкольного образования</w:t>
      </w:r>
      <w:r w:rsidR="007F0443">
        <w:rPr>
          <w:rFonts w:ascii="Times New Roman" w:hAnsi="Times New Roman"/>
          <w:sz w:val="28"/>
          <w:szCs w:val="28"/>
        </w:rPr>
        <w:t xml:space="preserve">. </w:t>
      </w:r>
    </w:p>
    <w:p w14:paraId="22E064E4" w14:textId="77777777" w:rsidR="00F3387B" w:rsidRPr="007F0443" w:rsidRDefault="00F3387B" w:rsidP="00E8124B">
      <w:pPr>
        <w:spacing w:after="0" w:line="240" w:lineRule="auto"/>
        <w:ind w:firstLine="708"/>
        <w:contextualSpacing/>
        <w:jc w:val="both"/>
        <w:rPr>
          <w:rFonts w:ascii="Times New Roman" w:hAnsi="Times New Roman"/>
          <w:sz w:val="28"/>
          <w:szCs w:val="28"/>
        </w:rPr>
      </w:pPr>
      <w:r w:rsidRPr="007F0443">
        <w:rPr>
          <w:rFonts w:ascii="Times New Roman" w:hAnsi="Times New Roman"/>
          <w:sz w:val="28"/>
          <w:szCs w:val="28"/>
        </w:rPr>
        <w:t xml:space="preserve">Потребность в </w:t>
      </w:r>
      <w:r>
        <w:rPr>
          <w:rFonts w:ascii="Times New Roman" w:hAnsi="Times New Roman"/>
          <w:sz w:val="28"/>
          <w:szCs w:val="28"/>
        </w:rPr>
        <w:t xml:space="preserve">точных, целенаправленных </w:t>
      </w:r>
      <w:r w:rsidRPr="007F0443">
        <w:rPr>
          <w:rFonts w:ascii="Times New Roman" w:hAnsi="Times New Roman"/>
          <w:sz w:val="28"/>
          <w:szCs w:val="28"/>
        </w:rPr>
        <w:t>движениях составляет одну из основных физиологических особенностей детского организма, являясь условием</w:t>
      </w:r>
      <w:r>
        <w:rPr>
          <w:rFonts w:ascii="Times New Roman" w:hAnsi="Times New Roman"/>
          <w:sz w:val="28"/>
          <w:szCs w:val="28"/>
        </w:rPr>
        <w:t xml:space="preserve"> личностного развития ребёнка.</w:t>
      </w:r>
      <w:r w:rsidRPr="007F0443">
        <w:rPr>
          <w:rFonts w:ascii="Times New Roman" w:hAnsi="Times New Roman"/>
          <w:sz w:val="28"/>
          <w:szCs w:val="28"/>
        </w:rPr>
        <w:t xml:space="preserve"> </w:t>
      </w:r>
    </w:p>
    <w:p w14:paraId="158B49D6" w14:textId="77777777" w:rsidR="00FF277B" w:rsidRPr="007F0443" w:rsidRDefault="00DC3F9F" w:rsidP="00E8124B">
      <w:pPr>
        <w:spacing w:after="0" w:line="240" w:lineRule="auto"/>
        <w:ind w:firstLine="708"/>
        <w:contextualSpacing/>
        <w:jc w:val="both"/>
        <w:rPr>
          <w:rFonts w:ascii="Times New Roman" w:hAnsi="Times New Roman"/>
          <w:sz w:val="28"/>
          <w:szCs w:val="28"/>
        </w:rPr>
      </w:pPr>
      <w:r w:rsidRPr="007F0443">
        <w:rPr>
          <w:rFonts w:ascii="Times New Roman" w:hAnsi="Times New Roman"/>
          <w:sz w:val="28"/>
          <w:szCs w:val="28"/>
        </w:rPr>
        <w:t>Дети с плохо развитой ручной моторикой неловко держат ложку, карандаш, не могут застегивать пуговицы, шнуровать ботинки. Им бывает трудно собрать рассыпавшие</w:t>
      </w:r>
      <w:r w:rsidR="00676DAD">
        <w:rPr>
          <w:rFonts w:ascii="Times New Roman" w:hAnsi="Times New Roman"/>
          <w:sz w:val="28"/>
          <w:szCs w:val="28"/>
        </w:rPr>
        <w:t>ся</w:t>
      </w:r>
      <w:r w:rsidRPr="007F0443">
        <w:rPr>
          <w:rFonts w:ascii="Times New Roman" w:hAnsi="Times New Roman"/>
          <w:sz w:val="28"/>
          <w:szCs w:val="28"/>
        </w:rPr>
        <w:t xml:space="preserve"> детали конструктора, работать с </w:t>
      </w:r>
      <w:r w:rsidR="00800A0F">
        <w:rPr>
          <w:rFonts w:ascii="Times New Roman" w:hAnsi="Times New Roman"/>
          <w:sz w:val="28"/>
          <w:szCs w:val="28"/>
        </w:rPr>
        <w:t xml:space="preserve">пластилином, аппликацией, </w:t>
      </w:r>
      <w:r w:rsidRPr="007F0443">
        <w:rPr>
          <w:rFonts w:ascii="Times New Roman" w:hAnsi="Times New Roman"/>
          <w:sz w:val="28"/>
          <w:szCs w:val="28"/>
        </w:rPr>
        <w:t>пазлами, сч</w:t>
      </w:r>
      <w:r w:rsidR="008451A8">
        <w:rPr>
          <w:rFonts w:ascii="Times New Roman" w:hAnsi="Times New Roman"/>
          <w:sz w:val="28"/>
          <w:szCs w:val="28"/>
        </w:rPr>
        <w:t>етными палочками, мозаикой. Дети</w:t>
      </w:r>
      <w:r w:rsidRPr="007F0443">
        <w:rPr>
          <w:rFonts w:ascii="Times New Roman" w:hAnsi="Times New Roman"/>
          <w:sz w:val="28"/>
          <w:szCs w:val="28"/>
        </w:rPr>
        <w:t xml:space="preserve"> часто</w:t>
      </w:r>
      <w:r w:rsidR="00FF277B" w:rsidRPr="007F0443">
        <w:rPr>
          <w:rFonts w:ascii="Times New Roman" w:hAnsi="Times New Roman"/>
          <w:sz w:val="28"/>
          <w:szCs w:val="28"/>
        </w:rPr>
        <w:t xml:space="preserve"> чувствуют себя неуверенными</w:t>
      </w:r>
      <w:r w:rsidRPr="007F0443">
        <w:rPr>
          <w:rFonts w:ascii="Times New Roman" w:hAnsi="Times New Roman"/>
          <w:sz w:val="28"/>
          <w:szCs w:val="28"/>
        </w:rPr>
        <w:t xml:space="preserve"> в элементарных </w:t>
      </w:r>
      <w:r w:rsidR="007F0443">
        <w:rPr>
          <w:rFonts w:ascii="Times New Roman" w:hAnsi="Times New Roman"/>
          <w:sz w:val="28"/>
          <w:szCs w:val="28"/>
        </w:rPr>
        <w:t>действиях, что</w:t>
      </w:r>
      <w:r w:rsidR="00EB1F18">
        <w:rPr>
          <w:rFonts w:ascii="Times New Roman" w:hAnsi="Times New Roman"/>
          <w:sz w:val="28"/>
          <w:szCs w:val="28"/>
        </w:rPr>
        <w:t xml:space="preserve"> влияет на</w:t>
      </w:r>
      <w:r w:rsidRPr="007F0443">
        <w:rPr>
          <w:rFonts w:ascii="Times New Roman" w:hAnsi="Times New Roman"/>
          <w:sz w:val="28"/>
          <w:szCs w:val="28"/>
        </w:rPr>
        <w:t xml:space="preserve"> самооценку</w:t>
      </w:r>
      <w:r w:rsidR="00EB1F18">
        <w:rPr>
          <w:rFonts w:ascii="Times New Roman" w:hAnsi="Times New Roman"/>
          <w:sz w:val="28"/>
          <w:szCs w:val="28"/>
        </w:rPr>
        <w:t xml:space="preserve"> дош</w:t>
      </w:r>
      <w:r w:rsidR="00753909">
        <w:rPr>
          <w:rFonts w:ascii="Times New Roman" w:hAnsi="Times New Roman"/>
          <w:sz w:val="28"/>
          <w:szCs w:val="28"/>
        </w:rPr>
        <w:t>к</w:t>
      </w:r>
      <w:r w:rsidR="00EB1F18">
        <w:rPr>
          <w:rFonts w:ascii="Times New Roman" w:hAnsi="Times New Roman"/>
          <w:sz w:val="28"/>
          <w:szCs w:val="28"/>
        </w:rPr>
        <w:t>ольника</w:t>
      </w:r>
      <w:r w:rsidRPr="007F0443">
        <w:rPr>
          <w:rFonts w:ascii="Times New Roman" w:hAnsi="Times New Roman"/>
          <w:sz w:val="28"/>
          <w:szCs w:val="28"/>
        </w:rPr>
        <w:t>.</w:t>
      </w:r>
      <w:r w:rsidR="007F0443" w:rsidRPr="007F0443">
        <w:rPr>
          <w:rFonts w:ascii="Times New Roman" w:hAnsi="Times New Roman"/>
          <w:sz w:val="28"/>
          <w:szCs w:val="28"/>
        </w:rPr>
        <w:t xml:space="preserve"> Владея рукой, ребенок в процессе своего развития становится более самостоятельным, автономным и независимым от взрослого, что способствует становлению его инициативы в разных видах детской деятельности. </w:t>
      </w:r>
    </w:p>
    <w:p w14:paraId="1B9C4367" w14:textId="77777777" w:rsidR="008A57FC" w:rsidRPr="007F0443" w:rsidRDefault="008451A8" w:rsidP="00E8124B">
      <w:pPr>
        <w:spacing w:after="0" w:line="240" w:lineRule="auto"/>
        <w:ind w:firstLine="708"/>
        <w:contextualSpacing/>
        <w:jc w:val="both"/>
        <w:rPr>
          <w:rFonts w:ascii="Times New Roman" w:eastAsia="MS Mincho" w:hAnsi="Times New Roman"/>
          <w:sz w:val="28"/>
          <w:szCs w:val="28"/>
          <w:lang w:eastAsia="en-US"/>
        </w:rPr>
      </w:pPr>
      <w:r>
        <w:rPr>
          <w:rFonts w:ascii="Times New Roman" w:hAnsi="Times New Roman"/>
          <w:sz w:val="28"/>
          <w:szCs w:val="28"/>
        </w:rPr>
        <w:t>Актуальность</w:t>
      </w:r>
      <w:r w:rsidR="00DC3F9F" w:rsidRPr="007F0443">
        <w:rPr>
          <w:rFonts w:ascii="Times New Roman" w:hAnsi="Times New Roman"/>
          <w:sz w:val="28"/>
          <w:szCs w:val="28"/>
        </w:rPr>
        <w:t xml:space="preserve"> </w:t>
      </w:r>
      <w:r>
        <w:rPr>
          <w:rFonts w:ascii="Times New Roman" w:eastAsia="MS Mincho" w:hAnsi="Times New Roman"/>
          <w:sz w:val="28"/>
          <w:szCs w:val="28"/>
          <w:lang w:eastAsia="en-US"/>
        </w:rPr>
        <w:t>проблемы</w:t>
      </w:r>
      <w:r w:rsidR="008A57FC" w:rsidRPr="007F0443">
        <w:rPr>
          <w:rFonts w:ascii="Times New Roman" w:eastAsia="MS Mincho" w:hAnsi="Times New Roman"/>
          <w:sz w:val="28"/>
          <w:szCs w:val="28"/>
          <w:lang w:eastAsia="en-US"/>
        </w:rPr>
        <w:t xml:space="preserve"> развития мелкой мотор</w:t>
      </w:r>
      <w:r w:rsidR="007F0443" w:rsidRPr="007F0443">
        <w:rPr>
          <w:rFonts w:ascii="Times New Roman" w:eastAsia="MS Mincho" w:hAnsi="Times New Roman"/>
          <w:sz w:val="28"/>
          <w:szCs w:val="28"/>
          <w:lang w:eastAsia="en-US"/>
        </w:rPr>
        <w:t xml:space="preserve">ики в раннем возрасте </w:t>
      </w:r>
      <w:r>
        <w:rPr>
          <w:rFonts w:ascii="Times New Roman" w:eastAsia="MS Mincho" w:hAnsi="Times New Roman"/>
          <w:sz w:val="28"/>
          <w:szCs w:val="28"/>
          <w:lang w:eastAsia="en-US"/>
        </w:rPr>
        <w:t>заключается в том, что</w:t>
      </w:r>
      <w:r w:rsidR="008A57FC" w:rsidRPr="007F0443">
        <w:rPr>
          <w:rFonts w:ascii="Times New Roman" w:eastAsia="MS Mincho" w:hAnsi="Times New Roman"/>
          <w:sz w:val="28"/>
          <w:szCs w:val="28"/>
          <w:lang w:eastAsia="en-US"/>
        </w:rPr>
        <w:t xml:space="preserve"> она способствует развитию согласованности в работе руки и глаза, совершенствованию координации движений, точности в выполнении действий. </w:t>
      </w:r>
    </w:p>
    <w:p w14:paraId="54D283C9" w14:textId="77777777" w:rsidR="00F3387B" w:rsidRPr="007F0443" w:rsidRDefault="00F3387B" w:rsidP="00F3387B">
      <w:pPr>
        <w:spacing w:after="0" w:line="240" w:lineRule="auto"/>
        <w:ind w:firstLine="709"/>
        <w:jc w:val="both"/>
        <w:rPr>
          <w:rFonts w:ascii="Times New Roman" w:hAnsi="Times New Roman"/>
          <w:color w:val="000000"/>
          <w:sz w:val="28"/>
          <w:szCs w:val="28"/>
        </w:rPr>
      </w:pPr>
      <w:r w:rsidRPr="007F0443">
        <w:rPr>
          <w:rFonts w:ascii="Times New Roman" w:hAnsi="Times New Roman"/>
          <w:color w:val="000000"/>
          <w:sz w:val="28"/>
          <w:szCs w:val="28"/>
        </w:rPr>
        <w:t>Родителей детей дошкольного возраста всегда волнует вопрос, как правил</w:t>
      </w:r>
      <w:r>
        <w:rPr>
          <w:rFonts w:ascii="Times New Roman" w:hAnsi="Times New Roman"/>
          <w:color w:val="000000"/>
          <w:sz w:val="28"/>
          <w:szCs w:val="28"/>
        </w:rPr>
        <w:t xml:space="preserve">ьно подготовить ребенка к школе, при этом прежде всего внимание обращают на чтение. </w:t>
      </w:r>
      <w:r w:rsidR="00A1789C">
        <w:rPr>
          <w:rFonts w:ascii="Times New Roman" w:hAnsi="Times New Roman"/>
          <w:color w:val="000000"/>
          <w:sz w:val="28"/>
          <w:szCs w:val="28"/>
        </w:rPr>
        <w:t xml:space="preserve"> Взрослые зачастую</w:t>
      </w:r>
      <w:r w:rsidRPr="007F0443">
        <w:rPr>
          <w:rFonts w:ascii="Times New Roman" w:hAnsi="Times New Roman"/>
          <w:color w:val="000000"/>
          <w:sz w:val="28"/>
          <w:szCs w:val="28"/>
        </w:rPr>
        <w:t xml:space="preserve"> не представляют, насколько важно развивать мелк</w:t>
      </w:r>
      <w:r w:rsidR="005A7B25">
        <w:rPr>
          <w:rFonts w:ascii="Times New Roman" w:hAnsi="Times New Roman"/>
          <w:color w:val="000000"/>
          <w:sz w:val="28"/>
          <w:szCs w:val="28"/>
        </w:rPr>
        <w:t xml:space="preserve">ую моторику у ребенка, которая </w:t>
      </w:r>
      <w:r w:rsidRPr="007F0443">
        <w:rPr>
          <w:rFonts w:ascii="Times New Roman" w:hAnsi="Times New Roman"/>
          <w:color w:val="000000"/>
          <w:sz w:val="28"/>
          <w:szCs w:val="28"/>
        </w:rPr>
        <w:t>является одним из главных условий последующего успешного овладения письмом.</w:t>
      </w:r>
    </w:p>
    <w:p w14:paraId="2B1686CB" w14:textId="77777777" w:rsidR="00DC3F9F" w:rsidRPr="007F0443" w:rsidRDefault="00F3387B" w:rsidP="007F0443">
      <w:pPr>
        <w:spacing w:after="0" w:line="240" w:lineRule="auto"/>
        <w:ind w:firstLine="709"/>
        <w:jc w:val="both"/>
        <w:rPr>
          <w:rFonts w:ascii="Times New Roman" w:hAnsi="Times New Roman"/>
          <w:color w:val="000000"/>
          <w:sz w:val="28"/>
          <w:szCs w:val="28"/>
        </w:rPr>
      </w:pPr>
      <w:r>
        <w:rPr>
          <w:rFonts w:ascii="Times New Roman" w:hAnsi="Times New Roman"/>
          <w:sz w:val="28"/>
          <w:szCs w:val="28"/>
        </w:rPr>
        <w:t>Р</w:t>
      </w:r>
      <w:r w:rsidR="00DC3F9F" w:rsidRPr="007F0443">
        <w:rPr>
          <w:rFonts w:ascii="Times New Roman" w:hAnsi="Times New Roman"/>
          <w:sz w:val="28"/>
          <w:szCs w:val="28"/>
        </w:rPr>
        <w:t>азвитие мелкой моторики и тактильной чувствительности</w:t>
      </w:r>
      <w:r w:rsidR="00EB1F18">
        <w:rPr>
          <w:rFonts w:ascii="Times New Roman" w:hAnsi="Times New Roman"/>
          <w:sz w:val="28"/>
          <w:szCs w:val="28"/>
        </w:rPr>
        <w:t xml:space="preserve"> актуально, так как это</w:t>
      </w:r>
      <w:r w:rsidR="00DC3F9F" w:rsidRPr="007F0443">
        <w:rPr>
          <w:rFonts w:ascii="Times New Roman" w:hAnsi="Times New Roman"/>
          <w:sz w:val="28"/>
          <w:szCs w:val="28"/>
        </w:rPr>
        <w:t xml:space="preserve"> – мощный стимул развития у детей восприятия, внимания, памяти, мышления и речи. Дети, у которых лучше развиты мелкие движения рук, имеют более развитый мозг, особенно те его отделы, которые отвечают за речь. Пальцы рук наделены большим количеством рецепторов, посылающих импульсы в центральную нервную систему человека</w:t>
      </w:r>
      <w:r>
        <w:rPr>
          <w:rFonts w:ascii="Times New Roman" w:hAnsi="Times New Roman"/>
          <w:sz w:val="28"/>
          <w:szCs w:val="28"/>
        </w:rPr>
        <w:t>.</w:t>
      </w:r>
    </w:p>
    <w:p w14:paraId="1A3DEC3F" w14:textId="77777777" w:rsidR="006C763C" w:rsidRPr="00E8124B" w:rsidRDefault="006C763C" w:rsidP="00D71BD6">
      <w:pPr>
        <w:pStyle w:val="a3"/>
        <w:ind w:firstLine="360"/>
        <w:jc w:val="both"/>
        <w:rPr>
          <w:rFonts w:ascii="Times New Roman" w:hAnsi="Times New Roman"/>
          <w:sz w:val="28"/>
          <w:szCs w:val="28"/>
        </w:rPr>
      </w:pPr>
      <w:r w:rsidRPr="00764D1E">
        <w:rPr>
          <w:rFonts w:ascii="Times New Roman" w:hAnsi="Times New Roman"/>
          <w:sz w:val="26"/>
          <w:szCs w:val="26"/>
        </w:rPr>
        <w:t xml:space="preserve"> </w:t>
      </w:r>
      <w:r w:rsidRPr="00E8124B">
        <w:rPr>
          <w:rFonts w:ascii="Times New Roman" w:hAnsi="Times New Roman"/>
          <w:sz w:val="28"/>
          <w:szCs w:val="28"/>
        </w:rPr>
        <w:t xml:space="preserve">В. А. </w:t>
      </w:r>
      <w:r w:rsidR="00E8124B">
        <w:rPr>
          <w:rFonts w:ascii="Times New Roman" w:hAnsi="Times New Roman"/>
          <w:sz w:val="28"/>
          <w:szCs w:val="28"/>
        </w:rPr>
        <w:t>Сухомлинский замечал</w:t>
      </w:r>
      <w:r w:rsidRPr="00E8124B">
        <w:rPr>
          <w:rFonts w:ascii="Times New Roman" w:hAnsi="Times New Roman"/>
          <w:sz w:val="28"/>
          <w:szCs w:val="28"/>
        </w:rPr>
        <w:t xml:space="preserve">, что истоки способностей и дарования детей </w:t>
      </w:r>
      <w:r w:rsidR="00E8124B">
        <w:rPr>
          <w:rFonts w:ascii="Times New Roman" w:hAnsi="Times New Roman"/>
          <w:sz w:val="28"/>
          <w:szCs w:val="28"/>
        </w:rPr>
        <w:t>–</w:t>
      </w:r>
      <w:r w:rsidRPr="00E8124B">
        <w:rPr>
          <w:rFonts w:ascii="Times New Roman" w:hAnsi="Times New Roman"/>
          <w:sz w:val="28"/>
          <w:szCs w:val="28"/>
        </w:rPr>
        <w:t xml:space="preserve"> </w:t>
      </w:r>
      <w:r w:rsidR="00E8124B">
        <w:rPr>
          <w:rFonts w:ascii="Times New Roman" w:hAnsi="Times New Roman"/>
          <w:sz w:val="28"/>
          <w:szCs w:val="28"/>
        </w:rPr>
        <w:t>«</w:t>
      </w:r>
      <w:r w:rsidRPr="00E8124B">
        <w:rPr>
          <w:rFonts w:ascii="Times New Roman" w:hAnsi="Times New Roman"/>
          <w:sz w:val="28"/>
          <w:szCs w:val="28"/>
        </w:rPr>
        <w:t>на кончиках их пальцев</w:t>
      </w:r>
      <w:r w:rsidR="00AF6250">
        <w:rPr>
          <w:rFonts w:ascii="Times New Roman" w:hAnsi="Times New Roman"/>
          <w:sz w:val="28"/>
          <w:szCs w:val="28"/>
        </w:rPr>
        <w:t>»</w:t>
      </w:r>
      <w:r w:rsidRPr="00E8124B">
        <w:rPr>
          <w:rFonts w:ascii="Times New Roman" w:hAnsi="Times New Roman"/>
          <w:sz w:val="28"/>
          <w:szCs w:val="28"/>
        </w:rPr>
        <w:t xml:space="preserve">, от них, образно говоря, </w:t>
      </w:r>
      <w:r w:rsidR="00AF6250">
        <w:rPr>
          <w:rFonts w:ascii="Times New Roman" w:hAnsi="Times New Roman"/>
          <w:sz w:val="28"/>
          <w:szCs w:val="28"/>
        </w:rPr>
        <w:t>«</w:t>
      </w:r>
      <w:r w:rsidRPr="00E8124B">
        <w:rPr>
          <w:rFonts w:ascii="Times New Roman" w:hAnsi="Times New Roman"/>
          <w:sz w:val="28"/>
          <w:szCs w:val="28"/>
        </w:rPr>
        <w:t>идут тончайшие ручейки, которые питают источник творческой мысли</w:t>
      </w:r>
      <w:r w:rsidR="00E8124B">
        <w:rPr>
          <w:rFonts w:ascii="Times New Roman" w:hAnsi="Times New Roman"/>
          <w:sz w:val="28"/>
          <w:szCs w:val="28"/>
        </w:rPr>
        <w:t>»</w:t>
      </w:r>
      <w:r w:rsidRPr="00E8124B">
        <w:rPr>
          <w:rFonts w:ascii="Times New Roman" w:hAnsi="Times New Roman"/>
          <w:sz w:val="28"/>
          <w:szCs w:val="28"/>
        </w:rPr>
        <w:t>. Чем больше уверенности и изобретательности в движениях детской руки, тем тоньше взаимодействие руки с оруд</w:t>
      </w:r>
      <w:r w:rsidR="00F3387B" w:rsidRPr="00E8124B">
        <w:rPr>
          <w:rFonts w:ascii="Times New Roman" w:hAnsi="Times New Roman"/>
          <w:sz w:val="28"/>
          <w:szCs w:val="28"/>
        </w:rPr>
        <w:t>ием труда (ручкой, карандашом</w:t>
      </w:r>
      <w:r w:rsidR="00EB1F18">
        <w:rPr>
          <w:rFonts w:ascii="Times New Roman" w:hAnsi="Times New Roman"/>
          <w:sz w:val="28"/>
          <w:szCs w:val="28"/>
        </w:rPr>
        <w:t>); ч</w:t>
      </w:r>
      <w:r w:rsidRPr="00E8124B">
        <w:rPr>
          <w:rFonts w:ascii="Times New Roman" w:hAnsi="Times New Roman"/>
          <w:sz w:val="28"/>
          <w:szCs w:val="28"/>
        </w:rPr>
        <w:t>ем сложнее движения</w:t>
      </w:r>
      <w:r w:rsidR="00E8124B">
        <w:rPr>
          <w:rFonts w:ascii="Times New Roman" w:hAnsi="Times New Roman"/>
          <w:sz w:val="28"/>
          <w:szCs w:val="28"/>
        </w:rPr>
        <w:t>,</w:t>
      </w:r>
      <w:r w:rsidRPr="00E8124B">
        <w:rPr>
          <w:rFonts w:ascii="Times New Roman" w:hAnsi="Times New Roman"/>
          <w:sz w:val="28"/>
          <w:szCs w:val="28"/>
        </w:rPr>
        <w:t xml:space="preserve"> необходимые для этого вза</w:t>
      </w:r>
      <w:r w:rsidR="00EB1F18">
        <w:rPr>
          <w:rFonts w:ascii="Times New Roman" w:hAnsi="Times New Roman"/>
          <w:sz w:val="28"/>
          <w:szCs w:val="28"/>
        </w:rPr>
        <w:t xml:space="preserve">имодействия, тем ярче творческое </w:t>
      </w:r>
      <w:r w:rsidR="00EB1F18">
        <w:rPr>
          <w:rFonts w:ascii="Times New Roman" w:hAnsi="Times New Roman"/>
          <w:sz w:val="28"/>
          <w:szCs w:val="28"/>
        </w:rPr>
        <w:lastRenderedPageBreak/>
        <w:t>начало детского разума;</w:t>
      </w:r>
      <w:r w:rsidRPr="00E8124B">
        <w:rPr>
          <w:rFonts w:ascii="Times New Roman" w:hAnsi="Times New Roman"/>
          <w:sz w:val="28"/>
          <w:szCs w:val="28"/>
        </w:rPr>
        <w:t xml:space="preserve"> чем больше мастерства в детской руке, тем ребенок умнее. </w:t>
      </w:r>
    </w:p>
    <w:p w14:paraId="549CDFD6" w14:textId="77777777" w:rsidR="00F3387B" w:rsidRPr="00E8124B" w:rsidRDefault="00F3387B" w:rsidP="00EB1F18">
      <w:pPr>
        <w:pStyle w:val="a3"/>
        <w:ind w:firstLine="360"/>
        <w:jc w:val="both"/>
        <w:rPr>
          <w:rFonts w:ascii="Times New Roman" w:hAnsi="Times New Roman"/>
          <w:sz w:val="28"/>
          <w:szCs w:val="28"/>
        </w:rPr>
      </w:pPr>
      <w:r w:rsidRPr="00E8124B">
        <w:rPr>
          <w:rFonts w:ascii="Times New Roman" w:hAnsi="Times New Roman"/>
          <w:sz w:val="28"/>
          <w:szCs w:val="28"/>
        </w:rPr>
        <w:t>Проблема повышения эффективности комплексной работы по развитию мелкой моторики и координации движений пальцев рук детей не теряет своей актуальности и в настоящее время.</w:t>
      </w:r>
    </w:p>
    <w:p w14:paraId="2144025D" w14:textId="77777777" w:rsidR="00454B1D" w:rsidRDefault="00E8124B" w:rsidP="00EB1F18">
      <w:pPr>
        <w:shd w:val="clear" w:color="auto" w:fill="FFFFFF"/>
        <w:spacing w:after="0" w:line="240" w:lineRule="auto"/>
        <w:ind w:firstLine="360"/>
        <w:jc w:val="both"/>
        <w:rPr>
          <w:rFonts w:ascii="Times New Roman" w:hAnsi="Times New Roman"/>
          <w:sz w:val="28"/>
          <w:szCs w:val="28"/>
        </w:rPr>
      </w:pPr>
      <w:r>
        <w:rPr>
          <w:rFonts w:ascii="Times New Roman" w:hAnsi="Times New Roman"/>
          <w:sz w:val="28"/>
          <w:szCs w:val="28"/>
        </w:rPr>
        <w:t>Развитие</w:t>
      </w:r>
      <w:r w:rsidR="00B72DD3" w:rsidRPr="00E8124B">
        <w:rPr>
          <w:rFonts w:ascii="Times New Roman" w:hAnsi="Times New Roman"/>
          <w:sz w:val="28"/>
          <w:szCs w:val="28"/>
        </w:rPr>
        <w:t xml:space="preserve"> тонкой моторики кистей и пальцев рук оказывает благотворное влияние не только на становление речи и ее функций, но и на психическое развитие ребенка</w:t>
      </w:r>
      <w:r>
        <w:rPr>
          <w:rFonts w:ascii="Times New Roman" w:hAnsi="Times New Roman"/>
          <w:sz w:val="28"/>
          <w:szCs w:val="28"/>
        </w:rPr>
        <w:t>, его эмоциональную комфортность</w:t>
      </w:r>
      <w:r w:rsidR="00B72DD3" w:rsidRPr="00E8124B">
        <w:rPr>
          <w:rFonts w:ascii="Times New Roman" w:hAnsi="Times New Roman"/>
          <w:sz w:val="28"/>
          <w:szCs w:val="28"/>
        </w:rPr>
        <w:t>. В Японии, например, целенаправленная тренировка рук у детей проводится в детских садах с двухлетнего возраста (по мнению специалистов, это стимулирует умственное развитие ребенка), а в японских семьях пальчики детям развивают с годовалого возраста.</w:t>
      </w:r>
    </w:p>
    <w:p w14:paraId="491B79A9" w14:textId="77777777" w:rsidR="00E8124B" w:rsidRPr="00454B1D" w:rsidRDefault="00E8124B" w:rsidP="00EB1F18">
      <w:pPr>
        <w:shd w:val="clear" w:color="auto" w:fill="FFFFFF"/>
        <w:spacing w:after="0" w:line="240" w:lineRule="auto"/>
        <w:ind w:firstLine="360"/>
        <w:jc w:val="both"/>
        <w:rPr>
          <w:rFonts w:ascii="Times New Roman" w:hAnsi="Times New Roman"/>
          <w:sz w:val="28"/>
          <w:szCs w:val="28"/>
        </w:rPr>
      </w:pPr>
      <w:r w:rsidRPr="007F0443">
        <w:rPr>
          <w:rFonts w:ascii="Times New Roman" w:hAnsi="Times New Roman"/>
          <w:sz w:val="28"/>
          <w:szCs w:val="28"/>
        </w:rPr>
        <w:t xml:space="preserve">Анализ состояния изучаемой проблемы позволил выявить ряд </w:t>
      </w:r>
      <w:r w:rsidRPr="00E8124B">
        <w:rPr>
          <w:rFonts w:ascii="Times New Roman" w:hAnsi="Times New Roman"/>
          <w:b/>
          <w:i/>
          <w:sz w:val="28"/>
          <w:szCs w:val="28"/>
        </w:rPr>
        <w:t xml:space="preserve">противоречий: </w:t>
      </w:r>
    </w:p>
    <w:p w14:paraId="3E1713FF" w14:textId="77777777" w:rsidR="00E8124B" w:rsidRDefault="00E8124B" w:rsidP="00EB1F18">
      <w:pPr>
        <w:spacing w:after="0" w:line="240" w:lineRule="auto"/>
        <w:ind w:firstLine="360"/>
        <w:contextualSpacing/>
        <w:jc w:val="both"/>
        <w:rPr>
          <w:rFonts w:ascii="Times New Roman" w:hAnsi="Times New Roman"/>
          <w:sz w:val="28"/>
          <w:szCs w:val="28"/>
        </w:rPr>
      </w:pPr>
      <w:r w:rsidRPr="007F0443">
        <w:rPr>
          <w:rFonts w:ascii="Times New Roman" w:hAnsi="Times New Roman"/>
          <w:sz w:val="28"/>
          <w:szCs w:val="28"/>
        </w:rPr>
        <w:t>1. Между обоснованностью влияния развития мелкой моторики на целостность развития ребенка и недостаточным вниманием педагогов на</w:t>
      </w:r>
      <w:r w:rsidR="00EB1F18">
        <w:rPr>
          <w:rFonts w:ascii="Times New Roman" w:hAnsi="Times New Roman"/>
          <w:sz w:val="28"/>
          <w:szCs w:val="28"/>
        </w:rPr>
        <w:t xml:space="preserve"> использование развивающих упражнений и игр</w:t>
      </w:r>
      <w:r w:rsidRPr="007F0443">
        <w:rPr>
          <w:rFonts w:ascii="Times New Roman" w:hAnsi="Times New Roman"/>
          <w:sz w:val="28"/>
          <w:szCs w:val="28"/>
        </w:rPr>
        <w:t>.</w:t>
      </w:r>
    </w:p>
    <w:p w14:paraId="1667020B" w14:textId="77777777" w:rsidR="00E8124B" w:rsidRDefault="00E8124B" w:rsidP="00EB1F18">
      <w:pPr>
        <w:spacing w:after="0" w:line="240" w:lineRule="auto"/>
        <w:ind w:firstLine="360"/>
        <w:contextualSpacing/>
        <w:jc w:val="both"/>
        <w:rPr>
          <w:rFonts w:ascii="Times New Roman" w:hAnsi="Times New Roman"/>
          <w:sz w:val="28"/>
          <w:szCs w:val="28"/>
        </w:rPr>
      </w:pPr>
      <w:r w:rsidRPr="007F0443">
        <w:rPr>
          <w:rFonts w:ascii="Times New Roman" w:hAnsi="Times New Roman"/>
          <w:sz w:val="28"/>
          <w:szCs w:val="28"/>
        </w:rPr>
        <w:t xml:space="preserve"> 2. Между возможностями использования развивающих приемов развития мелкой моторики и необходимостью разработки методики их применения. </w:t>
      </w:r>
    </w:p>
    <w:p w14:paraId="08C622C3" w14:textId="77777777" w:rsidR="00E8124B" w:rsidRDefault="00E8124B" w:rsidP="00E8124B">
      <w:pPr>
        <w:spacing w:after="0" w:line="240" w:lineRule="auto"/>
        <w:ind w:firstLine="360"/>
        <w:contextualSpacing/>
        <w:jc w:val="both"/>
        <w:rPr>
          <w:rFonts w:ascii="Times New Roman" w:hAnsi="Times New Roman"/>
          <w:sz w:val="28"/>
          <w:szCs w:val="28"/>
        </w:rPr>
      </w:pPr>
      <w:r w:rsidRPr="007F0443">
        <w:rPr>
          <w:rFonts w:ascii="Times New Roman" w:hAnsi="Times New Roman"/>
          <w:sz w:val="28"/>
          <w:szCs w:val="28"/>
        </w:rPr>
        <w:t xml:space="preserve">3. Между необходимостью многократного выполнения упражнений на развитие мелкой моторики и отсутствием взаимосвязи этих упражнений с другими видами детской деятельности. </w:t>
      </w:r>
    </w:p>
    <w:p w14:paraId="3430403F" w14:textId="77777777" w:rsidR="00F66E4B" w:rsidRPr="000B289D" w:rsidRDefault="00E8124B" w:rsidP="00E8124B">
      <w:pPr>
        <w:spacing w:after="0" w:line="240" w:lineRule="auto"/>
        <w:ind w:firstLine="360"/>
        <w:contextualSpacing/>
        <w:jc w:val="both"/>
        <w:rPr>
          <w:rFonts w:ascii="Times New Roman" w:hAnsi="Times New Roman"/>
          <w:sz w:val="28"/>
          <w:szCs w:val="28"/>
        </w:rPr>
      </w:pPr>
      <w:r>
        <w:rPr>
          <w:rFonts w:ascii="Times New Roman" w:hAnsi="Times New Roman"/>
          <w:sz w:val="28"/>
          <w:szCs w:val="28"/>
        </w:rPr>
        <w:t xml:space="preserve">4. </w:t>
      </w:r>
      <w:r w:rsidR="00F66E4B" w:rsidRPr="000B289D">
        <w:rPr>
          <w:rFonts w:ascii="Times New Roman" w:hAnsi="Times New Roman"/>
          <w:sz w:val="28"/>
          <w:szCs w:val="28"/>
        </w:rPr>
        <w:t>Между стремлением педагога</w:t>
      </w:r>
      <w:r w:rsidR="00054B24" w:rsidRPr="000B289D">
        <w:rPr>
          <w:rFonts w:ascii="Times New Roman" w:hAnsi="Times New Roman"/>
          <w:sz w:val="28"/>
          <w:szCs w:val="28"/>
        </w:rPr>
        <w:t xml:space="preserve"> к организации непрерывного, последовательного процес</w:t>
      </w:r>
      <w:r w:rsidR="000B289D">
        <w:rPr>
          <w:rFonts w:ascii="Times New Roman" w:hAnsi="Times New Roman"/>
          <w:sz w:val="28"/>
          <w:szCs w:val="28"/>
        </w:rPr>
        <w:t>са развития мелкой моторики рук</w:t>
      </w:r>
      <w:r w:rsidR="00054B24" w:rsidRPr="000B289D">
        <w:rPr>
          <w:rFonts w:ascii="Times New Roman" w:hAnsi="Times New Roman"/>
          <w:sz w:val="28"/>
          <w:szCs w:val="28"/>
        </w:rPr>
        <w:t xml:space="preserve"> и педагогической некомпетентно</w:t>
      </w:r>
      <w:r w:rsidR="000B289D">
        <w:rPr>
          <w:rFonts w:ascii="Times New Roman" w:hAnsi="Times New Roman"/>
          <w:sz w:val="28"/>
          <w:szCs w:val="28"/>
        </w:rPr>
        <w:t>стью родителей в данном вопросе.</w:t>
      </w:r>
    </w:p>
    <w:p w14:paraId="3A1D8D93" w14:textId="4D1AC8BF" w:rsidR="00E1505B" w:rsidRPr="000B289D" w:rsidRDefault="00054B24" w:rsidP="00800A0F">
      <w:pPr>
        <w:pStyle w:val="ae"/>
        <w:ind w:left="0" w:right="29"/>
      </w:pPr>
      <w:r w:rsidRPr="000B289D">
        <w:rPr>
          <w:b/>
        </w:rPr>
        <w:t xml:space="preserve">Ведущая педагогическая идея опыта </w:t>
      </w:r>
      <w:r w:rsidR="00532089" w:rsidRPr="000B289D">
        <w:rPr>
          <w:b/>
        </w:rPr>
        <w:t xml:space="preserve">заключается </w:t>
      </w:r>
      <w:r w:rsidR="00532089">
        <w:t>в</w:t>
      </w:r>
      <w:r w:rsidR="00753909">
        <w:t xml:space="preserve"> оптимизации</w:t>
      </w:r>
      <w:r w:rsidRPr="000B289D">
        <w:t xml:space="preserve"> </w:t>
      </w:r>
      <w:r w:rsidR="00E1505B" w:rsidRPr="000B289D">
        <w:t xml:space="preserve">системы занятий, способствующих </w:t>
      </w:r>
      <w:bookmarkStart w:id="0" w:name="_Hlk118362840"/>
      <w:r w:rsidR="00E1505B" w:rsidRPr="000B289D">
        <w:t xml:space="preserve">развитию мелкой моторики </w:t>
      </w:r>
      <w:bookmarkEnd w:id="0"/>
      <w:r w:rsidR="000B289D">
        <w:t>руки у дошкольников, начиная с раннего возраста.</w:t>
      </w:r>
    </w:p>
    <w:p w14:paraId="1ACD0E55" w14:textId="77777777" w:rsidR="00054B24" w:rsidRPr="00764D1E" w:rsidRDefault="00054B24" w:rsidP="00D71BD6">
      <w:pPr>
        <w:pStyle w:val="a3"/>
        <w:ind w:firstLine="360"/>
        <w:jc w:val="both"/>
        <w:rPr>
          <w:rFonts w:ascii="Times New Roman" w:hAnsi="Times New Roman"/>
          <w:sz w:val="26"/>
          <w:szCs w:val="26"/>
        </w:rPr>
      </w:pPr>
    </w:p>
    <w:p w14:paraId="47AB82C2" w14:textId="77777777" w:rsidR="00054B24" w:rsidRPr="00FD5ADD" w:rsidRDefault="00054B24" w:rsidP="00D71BD6">
      <w:pPr>
        <w:pStyle w:val="a3"/>
        <w:ind w:firstLine="360"/>
        <w:jc w:val="both"/>
        <w:rPr>
          <w:rFonts w:ascii="Times New Roman" w:hAnsi="Times New Roman"/>
          <w:b/>
          <w:sz w:val="28"/>
          <w:szCs w:val="28"/>
        </w:rPr>
      </w:pPr>
      <w:r w:rsidRPr="00FD5ADD">
        <w:rPr>
          <w:rFonts w:ascii="Times New Roman" w:hAnsi="Times New Roman"/>
          <w:b/>
          <w:sz w:val="28"/>
          <w:szCs w:val="28"/>
        </w:rPr>
        <w:t>Длительность работы над опытом</w:t>
      </w:r>
    </w:p>
    <w:p w14:paraId="19C428F1" w14:textId="3B7E0569" w:rsidR="00054B24" w:rsidRPr="00AF6250" w:rsidRDefault="00054B24" w:rsidP="00D71BD6">
      <w:pPr>
        <w:pStyle w:val="a3"/>
        <w:ind w:firstLine="360"/>
        <w:jc w:val="both"/>
        <w:rPr>
          <w:rFonts w:ascii="Times New Roman" w:hAnsi="Times New Roman"/>
          <w:sz w:val="28"/>
          <w:szCs w:val="28"/>
        </w:rPr>
      </w:pPr>
      <w:r w:rsidRPr="00AF6250">
        <w:rPr>
          <w:rFonts w:ascii="Times New Roman" w:hAnsi="Times New Roman"/>
          <w:sz w:val="28"/>
          <w:szCs w:val="28"/>
        </w:rPr>
        <w:t>Иссл</w:t>
      </w:r>
      <w:r w:rsidR="005D0C12" w:rsidRPr="00AF6250">
        <w:rPr>
          <w:rFonts w:ascii="Times New Roman" w:hAnsi="Times New Roman"/>
          <w:sz w:val="28"/>
          <w:szCs w:val="28"/>
        </w:rPr>
        <w:t>едования проводились в течении 3</w:t>
      </w:r>
      <w:r w:rsidRPr="00AF6250">
        <w:rPr>
          <w:rFonts w:ascii="Times New Roman" w:hAnsi="Times New Roman"/>
          <w:sz w:val="28"/>
          <w:szCs w:val="28"/>
        </w:rPr>
        <w:t xml:space="preserve"> лет и </w:t>
      </w:r>
      <w:r w:rsidR="00AF6250">
        <w:rPr>
          <w:rFonts w:ascii="Times New Roman" w:hAnsi="Times New Roman"/>
          <w:sz w:val="28"/>
          <w:szCs w:val="28"/>
        </w:rPr>
        <w:t xml:space="preserve">охватывают </w:t>
      </w:r>
      <w:r w:rsidR="00532089">
        <w:rPr>
          <w:rFonts w:ascii="Times New Roman" w:hAnsi="Times New Roman"/>
          <w:sz w:val="28"/>
          <w:szCs w:val="28"/>
        </w:rPr>
        <w:t>период с</w:t>
      </w:r>
      <w:r w:rsidR="00AF6250">
        <w:rPr>
          <w:rFonts w:ascii="Times New Roman" w:hAnsi="Times New Roman"/>
          <w:sz w:val="28"/>
          <w:szCs w:val="28"/>
        </w:rPr>
        <w:t xml:space="preserve"> 2023 по 2026</w:t>
      </w:r>
      <w:r w:rsidRPr="00AF6250">
        <w:rPr>
          <w:rFonts w:ascii="Times New Roman" w:hAnsi="Times New Roman"/>
          <w:sz w:val="28"/>
          <w:szCs w:val="28"/>
        </w:rPr>
        <w:t xml:space="preserve"> год (</w:t>
      </w:r>
      <w:r w:rsidR="00AF6250">
        <w:rPr>
          <w:rFonts w:ascii="Times New Roman" w:hAnsi="Times New Roman"/>
          <w:sz w:val="28"/>
          <w:szCs w:val="28"/>
        </w:rPr>
        <w:t>от первой младшей до средней</w:t>
      </w:r>
      <w:r w:rsidRPr="00AF6250">
        <w:rPr>
          <w:rFonts w:ascii="Times New Roman" w:hAnsi="Times New Roman"/>
          <w:sz w:val="28"/>
          <w:szCs w:val="28"/>
        </w:rPr>
        <w:t xml:space="preserve"> группы)</w:t>
      </w:r>
      <w:r w:rsidR="00205EDB" w:rsidRPr="00AF6250">
        <w:rPr>
          <w:rFonts w:ascii="Times New Roman" w:hAnsi="Times New Roman"/>
          <w:sz w:val="28"/>
          <w:szCs w:val="28"/>
        </w:rPr>
        <w:t>.</w:t>
      </w:r>
    </w:p>
    <w:p w14:paraId="15635E93" w14:textId="77777777" w:rsidR="00205EDB" w:rsidRPr="00AF6250" w:rsidRDefault="00205EDB" w:rsidP="00D71BD6">
      <w:pPr>
        <w:pStyle w:val="a3"/>
        <w:ind w:firstLine="360"/>
        <w:jc w:val="both"/>
        <w:rPr>
          <w:rFonts w:ascii="Times New Roman" w:hAnsi="Times New Roman"/>
          <w:sz w:val="28"/>
          <w:szCs w:val="28"/>
        </w:rPr>
      </w:pPr>
      <w:r w:rsidRPr="00AF6250">
        <w:rPr>
          <w:rFonts w:ascii="Times New Roman" w:hAnsi="Times New Roman"/>
          <w:sz w:val="28"/>
          <w:szCs w:val="28"/>
        </w:rPr>
        <w:t>1 этап. Аналитик</w:t>
      </w:r>
      <w:r w:rsidR="00AF6250">
        <w:rPr>
          <w:rFonts w:ascii="Times New Roman" w:hAnsi="Times New Roman"/>
          <w:sz w:val="28"/>
          <w:szCs w:val="28"/>
        </w:rPr>
        <w:t>о-диагностичес</w:t>
      </w:r>
      <w:r w:rsidR="00E91DF0">
        <w:rPr>
          <w:rFonts w:ascii="Times New Roman" w:hAnsi="Times New Roman"/>
          <w:sz w:val="28"/>
          <w:szCs w:val="28"/>
        </w:rPr>
        <w:t xml:space="preserve">кий (сентябрь 2023г.- </w:t>
      </w:r>
      <w:r w:rsidR="00AF6250">
        <w:rPr>
          <w:rFonts w:ascii="Times New Roman" w:hAnsi="Times New Roman"/>
          <w:sz w:val="28"/>
          <w:szCs w:val="28"/>
        </w:rPr>
        <w:t>декабрь 2023</w:t>
      </w:r>
      <w:r w:rsidRPr="00AF6250">
        <w:rPr>
          <w:rFonts w:ascii="Times New Roman" w:hAnsi="Times New Roman"/>
          <w:sz w:val="28"/>
          <w:szCs w:val="28"/>
        </w:rPr>
        <w:t>г.)</w:t>
      </w:r>
      <w:r w:rsidR="00AF6250">
        <w:rPr>
          <w:rFonts w:ascii="Times New Roman" w:hAnsi="Times New Roman"/>
          <w:sz w:val="28"/>
          <w:szCs w:val="28"/>
        </w:rPr>
        <w:t>:</w:t>
      </w:r>
      <w:r w:rsidRPr="00AF6250">
        <w:rPr>
          <w:rFonts w:ascii="Times New Roman" w:hAnsi="Times New Roman"/>
          <w:sz w:val="28"/>
          <w:szCs w:val="28"/>
        </w:rPr>
        <w:t xml:space="preserve"> обнаружение проблемы, анализ литературы, по</w:t>
      </w:r>
      <w:r w:rsidR="00AF6250">
        <w:rPr>
          <w:rFonts w:ascii="Times New Roman" w:hAnsi="Times New Roman"/>
          <w:sz w:val="28"/>
          <w:szCs w:val="28"/>
        </w:rPr>
        <w:t>дбор диагностического материала, первичная диагностика.</w:t>
      </w:r>
    </w:p>
    <w:p w14:paraId="202FE9A6" w14:textId="77777777" w:rsidR="00205EDB" w:rsidRPr="00AF6250" w:rsidRDefault="00205EDB" w:rsidP="00D71BD6">
      <w:pPr>
        <w:pStyle w:val="a3"/>
        <w:ind w:firstLine="360"/>
        <w:jc w:val="both"/>
        <w:rPr>
          <w:rFonts w:ascii="Times New Roman" w:hAnsi="Times New Roman"/>
          <w:sz w:val="28"/>
          <w:szCs w:val="28"/>
        </w:rPr>
      </w:pPr>
      <w:r w:rsidRPr="00AF6250">
        <w:rPr>
          <w:rFonts w:ascii="Times New Roman" w:hAnsi="Times New Roman"/>
          <w:sz w:val="28"/>
          <w:szCs w:val="28"/>
        </w:rPr>
        <w:t>2 этап. Практический</w:t>
      </w:r>
      <w:r w:rsidR="00047321" w:rsidRPr="00AF6250">
        <w:rPr>
          <w:rFonts w:ascii="Times New Roman" w:hAnsi="Times New Roman"/>
          <w:sz w:val="28"/>
          <w:szCs w:val="28"/>
        </w:rPr>
        <w:t xml:space="preserve"> (</w:t>
      </w:r>
      <w:r w:rsidR="005D0C12" w:rsidRPr="00AF6250">
        <w:rPr>
          <w:rFonts w:ascii="Times New Roman" w:hAnsi="Times New Roman"/>
          <w:sz w:val="28"/>
          <w:szCs w:val="28"/>
        </w:rPr>
        <w:t xml:space="preserve">январь </w:t>
      </w:r>
      <w:r w:rsidR="00AF6250">
        <w:rPr>
          <w:rFonts w:ascii="Times New Roman" w:hAnsi="Times New Roman"/>
          <w:sz w:val="28"/>
          <w:szCs w:val="28"/>
        </w:rPr>
        <w:t>2024</w:t>
      </w:r>
      <w:r w:rsidR="00047321" w:rsidRPr="00AF6250">
        <w:rPr>
          <w:rFonts w:ascii="Times New Roman" w:hAnsi="Times New Roman"/>
          <w:sz w:val="28"/>
          <w:szCs w:val="28"/>
        </w:rPr>
        <w:t>г. – апрель</w:t>
      </w:r>
      <w:r w:rsidR="00EB1F18">
        <w:rPr>
          <w:rFonts w:ascii="Times New Roman" w:hAnsi="Times New Roman"/>
          <w:sz w:val="28"/>
          <w:szCs w:val="28"/>
        </w:rPr>
        <w:t xml:space="preserve"> </w:t>
      </w:r>
      <w:r w:rsidR="00047321" w:rsidRPr="00AF6250">
        <w:rPr>
          <w:rFonts w:ascii="Times New Roman" w:hAnsi="Times New Roman"/>
          <w:sz w:val="28"/>
          <w:szCs w:val="28"/>
        </w:rPr>
        <w:t>2</w:t>
      </w:r>
      <w:r w:rsidR="00AF6250">
        <w:rPr>
          <w:rFonts w:ascii="Times New Roman" w:hAnsi="Times New Roman"/>
          <w:sz w:val="28"/>
          <w:szCs w:val="28"/>
        </w:rPr>
        <w:t>026</w:t>
      </w:r>
      <w:r w:rsidR="00047321" w:rsidRPr="00AF6250">
        <w:rPr>
          <w:rFonts w:ascii="Times New Roman" w:hAnsi="Times New Roman"/>
          <w:sz w:val="28"/>
          <w:szCs w:val="28"/>
        </w:rPr>
        <w:t>г.) В единой системе проводились развивающие занятия, индивидуальная работа, работа с родителями. Разрабаты</w:t>
      </w:r>
      <w:r w:rsidR="00AF6250">
        <w:rPr>
          <w:rFonts w:ascii="Times New Roman" w:hAnsi="Times New Roman"/>
          <w:sz w:val="28"/>
          <w:szCs w:val="28"/>
        </w:rPr>
        <w:t xml:space="preserve">вались и апробировались комплексы развивающих </w:t>
      </w:r>
      <w:r w:rsidR="00047321" w:rsidRPr="00AF6250">
        <w:rPr>
          <w:rFonts w:ascii="Times New Roman" w:hAnsi="Times New Roman"/>
          <w:sz w:val="28"/>
          <w:szCs w:val="28"/>
        </w:rPr>
        <w:t>приё</w:t>
      </w:r>
      <w:r w:rsidR="00AF6250">
        <w:rPr>
          <w:rFonts w:ascii="Times New Roman" w:hAnsi="Times New Roman"/>
          <w:sz w:val="28"/>
          <w:szCs w:val="28"/>
        </w:rPr>
        <w:t>мов</w:t>
      </w:r>
      <w:r w:rsidR="00047321" w:rsidRPr="00AF6250">
        <w:rPr>
          <w:rFonts w:ascii="Times New Roman" w:hAnsi="Times New Roman"/>
          <w:sz w:val="28"/>
          <w:szCs w:val="28"/>
        </w:rPr>
        <w:t>, корректировка тематического планирования с</w:t>
      </w:r>
      <w:r w:rsidR="00EB1F18">
        <w:rPr>
          <w:rFonts w:ascii="Times New Roman" w:hAnsi="Times New Roman"/>
          <w:sz w:val="28"/>
          <w:szCs w:val="28"/>
        </w:rPr>
        <w:t xml:space="preserve"> учётом выбранного</w:t>
      </w:r>
      <w:r w:rsidR="00047321" w:rsidRPr="00AF6250">
        <w:rPr>
          <w:rFonts w:ascii="Times New Roman" w:hAnsi="Times New Roman"/>
          <w:sz w:val="28"/>
          <w:szCs w:val="28"/>
        </w:rPr>
        <w:t xml:space="preserve"> направления деятельности по развитию мелкой моторики.</w:t>
      </w:r>
    </w:p>
    <w:p w14:paraId="69233A47" w14:textId="77777777" w:rsidR="00047321" w:rsidRPr="00AF6250" w:rsidRDefault="00AF6250" w:rsidP="00D71BD6">
      <w:pPr>
        <w:pStyle w:val="a3"/>
        <w:ind w:firstLine="360"/>
        <w:jc w:val="both"/>
        <w:rPr>
          <w:rFonts w:ascii="Times New Roman" w:hAnsi="Times New Roman"/>
          <w:sz w:val="28"/>
          <w:szCs w:val="28"/>
        </w:rPr>
      </w:pPr>
      <w:r>
        <w:rPr>
          <w:rFonts w:ascii="Times New Roman" w:hAnsi="Times New Roman"/>
          <w:sz w:val="28"/>
          <w:szCs w:val="28"/>
        </w:rPr>
        <w:t>3 этап. Аналитико-</w:t>
      </w:r>
      <w:r w:rsidR="00047321" w:rsidRPr="00AF6250">
        <w:rPr>
          <w:rFonts w:ascii="Times New Roman" w:hAnsi="Times New Roman"/>
          <w:sz w:val="28"/>
          <w:szCs w:val="28"/>
        </w:rPr>
        <w:t>обобщающий</w:t>
      </w:r>
      <w:r>
        <w:rPr>
          <w:rFonts w:ascii="Times New Roman" w:hAnsi="Times New Roman"/>
          <w:sz w:val="28"/>
          <w:szCs w:val="28"/>
        </w:rPr>
        <w:t xml:space="preserve"> (май 2026г.</w:t>
      </w:r>
      <w:r w:rsidR="00AA16A3" w:rsidRPr="00AF6250">
        <w:rPr>
          <w:rFonts w:ascii="Times New Roman" w:hAnsi="Times New Roman"/>
          <w:sz w:val="28"/>
          <w:szCs w:val="28"/>
        </w:rPr>
        <w:t>) Подводился итог работы с детьми и родителями по проблеме, проводилась итоговая диагностика, обобщался опыт.</w:t>
      </w:r>
    </w:p>
    <w:p w14:paraId="077F9FBF" w14:textId="2E8F0694" w:rsidR="00D71BD6" w:rsidRPr="00FD5ADD" w:rsidRDefault="00F62D05" w:rsidP="00FD5ADD">
      <w:pPr>
        <w:spacing w:line="240" w:lineRule="auto"/>
        <w:ind w:firstLine="709"/>
        <w:jc w:val="both"/>
        <w:rPr>
          <w:b/>
          <w:bCs/>
          <w:sz w:val="28"/>
          <w:szCs w:val="28"/>
        </w:rPr>
      </w:pPr>
      <w:r w:rsidRPr="00AF6250">
        <w:rPr>
          <w:rFonts w:ascii="Times New Roman" w:hAnsi="Times New Roman"/>
          <w:b/>
          <w:sz w:val="28"/>
          <w:szCs w:val="28"/>
        </w:rPr>
        <w:lastRenderedPageBreak/>
        <w:t xml:space="preserve">Диапазоном </w:t>
      </w:r>
      <w:r w:rsidR="00AF6250" w:rsidRPr="00AF6250">
        <w:rPr>
          <w:rFonts w:ascii="Times New Roman" w:hAnsi="Times New Roman"/>
          <w:b/>
          <w:sz w:val="28"/>
          <w:szCs w:val="28"/>
        </w:rPr>
        <w:t xml:space="preserve">опыта </w:t>
      </w:r>
      <w:r w:rsidRPr="00AF6250">
        <w:rPr>
          <w:rFonts w:ascii="Times New Roman" w:hAnsi="Times New Roman"/>
          <w:sz w:val="28"/>
          <w:szCs w:val="28"/>
        </w:rPr>
        <w:t>является единая система, представл</w:t>
      </w:r>
      <w:r w:rsidR="00EB1F18">
        <w:rPr>
          <w:rFonts w:ascii="Times New Roman" w:hAnsi="Times New Roman"/>
          <w:sz w:val="28"/>
          <w:szCs w:val="28"/>
        </w:rPr>
        <w:t>енная комплексами развивающих приёмов совершенствования</w:t>
      </w:r>
      <w:r w:rsidRPr="00AF6250">
        <w:rPr>
          <w:rFonts w:ascii="Times New Roman" w:hAnsi="Times New Roman"/>
          <w:sz w:val="28"/>
          <w:szCs w:val="28"/>
        </w:rPr>
        <w:t xml:space="preserve"> мелкой моторики</w:t>
      </w:r>
      <w:r w:rsidR="00EB1F18">
        <w:rPr>
          <w:rFonts w:ascii="Times New Roman" w:hAnsi="Times New Roman"/>
          <w:sz w:val="28"/>
          <w:szCs w:val="28"/>
        </w:rPr>
        <w:t xml:space="preserve"> руки</w:t>
      </w:r>
      <w:r w:rsidRPr="00AF6250">
        <w:rPr>
          <w:rFonts w:ascii="Times New Roman" w:hAnsi="Times New Roman"/>
          <w:sz w:val="28"/>
          <w:szCs w:val="28"/>
        </w:rPr>
        <w:t>, включёнными в разные виды детской деятельности, закреплёнными в тематическом планировании и реализуемыми на занятиях и в свободной деят</w:t>
      </w:r>
      <w:r w:rsidR="00474FD5">
        <w:rPr>
          <w:rFonts w:ascii="Times New Roman" w:hAnsi="Times New Roman"/>
          <w:sz w:val="28"/>
          <w:szCs w:val="28"/>
        </w:rPr>
        <w:t>ельности в дошкольной организации</w:t>
      </w:r>
      <w:r w:rsidR="00E91DF0">
        <w:rPr>
          <w:rFonts w:ascii="Times New Roman" w:hAnsi="Times New Roman"/>
          <w:sz w:val="28"/>
          <w:szCs w:val="28"/>
        </w:rPr>
        <w:t xml:space="preserve"> и семье</w:t>
      </w:r>
      <w:r w:rsidRPr="00AF6250">
        <w:rPr>
          <w:rFonts w:ascii="Times New Roman" w:hAnsi="Times New Roman"/>
          <w:sz w:val="28"/>
          <w:szCs w:val="28"/>
        </w:rPr>
        <w:t>.</w:t>
      </w:r>
    </w:p>
    <w:p w14:paraId="46200FB8" w14:textId="77777777" w:rsidR="00F62D05" w:rsidRPr="00AF6250" w:rsidRDefault="00F62D05" w:rsidP="00D71BD6">
      <w:pPr>
        <w:pStyle w:val="a3"/>
        <w:ind w:firstLine="360"/>
        <w:jc w:val="both"/>
        <w:rPr>
          <w:rFonts w:ascii="Times New Roman" w:hAnsi="Times New Roman"/>
          <w:b/>
          <w:sz w:val="28"/>
          <w:szCs w:val="28"/>
        </w:rPr>
      </w:pPr>
      <w:r w:rsidRPr="00AF6250">
        <w:rPr>
          <w:rFonts w:ascii="Times New Roman" w:hAnsi="Times New Roman"/>
          <w:b/>
          <w:sz w:val="28"/>
          <w:szCs w:val="28"/>
        </w:rPr>
        <w:t>Теоретическая база опыта</w:t>
      </w:r>
    </w:p>
    <w:p w14:paraId="5707DB90" w14:textId="77777777" w:rsidR="00BC473D" w:rsidRDefault="00BC473D" w:rsidP="00CF2153">
      <w:pPr>
        <w:pStyle w:val="a3"/>
        <w:ind w:firstLine="360"/>
        <w:jc w:val="both"/>
        <w:rPr>
          <w:rFonts w:ascii="Times New Roman" w:hAnsi="Times New Roman"/>
          <w:sz w:val="28"/>
          <w:szCs w:val="28"/>
        </w:rPr>
      </w:pPr>
      <w:r>
        <w:rPr>
          <w:rFonts w:ascii="Times New Roman" w:hAnsi="Times New Roman"/>
          <w:sz w:val="28"/>
          <w:szCs w:val="28"/>
        </w:rPr>
        <w:t xml:space="preserve">Уже в </w:t>
      </w:r>
      <w:r>
        <w:rPr>
          <w:rFonts w:ascii="Times New Roman" w:hAnsi="Times New Roman"/>
          <w:sz w:val="28"/>
          <w:szCs w:val="28"/>
          <w:lang w:val="en-US"/>
        </w:rPr>
        <w:t>III</w:t>
      </w:r>
      <w:r>
        <w:rPr>
          <w:rFonts w:ascii="Times New Roman" w:hAnsi="Times New Roman"/>
          <w:sz w:val="28"/>
          <w:szCs w:val="28"/>
        </w:rPr>
        <w:t xml:space="preserve"> веке до нашей эры</w:t>
      </w:r>
      <w:r w:rsidRPr="00454B1D">
        <w:rPr>
          <w:rFonts w:ascii="Times New Roman" w:hAnsi="Times New Roman"/>
          <w:sz w:val="28"/>
          <w:szCs w:val="28"/>
        </w:rPr>
        <w:t xml:space="preserve"> </w:t>
      </w:r>
      <w:r>
        <w:rPr>
          <w:rFonts w:ascii="Times New Roman" w:hAnsi="Times New Roman"/>
          <w:sz w:val="28"/>
          <w:szCs w:val="28"/>
        </w:rPr>
        <w:t>в</w:t>
      </w:r>
      <w:r w:rsidR="00074C1B" w:rsidRPr="00454B1D">
        <w:rPr>
          <w:rFonts w:ascii="Times New Roman" w:hAnsi="Times New Roman"/>
          <w:sz w:val="28"/>
          <w:szCs w:val="28"/>
        </w:rPr>
        <w:t xml:space="preserve"> книге «Хуайнаньцзы» (Huainanzi), написанной </w:t>
      </w:r>
      <w:r>
        <w:rPr>
          <w:rFonts w:ascii="Times New Roman" w:hAnsi="Times New Roman"/>
          <w:sz w:val="28"/>
          <w:szCs w:val="28"/>
        </w:rPr>
        <w:t>китайскими учёными, указывалось на то</w:t>
      </w:r>
      <w:r w:rsidR="00074C1B" w:rsidRPr="00454B1D">
        <w:rPr>
          <w:rFonts w:ascii="Times New Roman" w:hAnsi="Times New Roman"/>
          <w:sz w:val="28"/>
          <w:szCs w:val="28"/>
        </w:rPr>
        <w:t>, что дети, которые рано начинают заниматься ф</w:t>
      </w:r>
      <w:r w:rsidR="00454B1D">
        <w:rPr>
          <w:rFonts w:ascii="Times New Roman" w:hAnsi="Times New Roman"/>
          <w:sz w:val="28"/>
          <w:szCs w:val="28"/>
        </w:rPr>
        <w:t>изическими упражнениями -</w:t>
      </w:r>
      <w:r w:rsidR="00074C1B" w:rsidRPr="00454B1D">
        <w:rPr>
          <w:rFonts w:ascii="Times New Roman" w:hAnsi="Times New Roman"/>
          <w:sz w:val="28"/>
          <w:szCs w:val="28"/>
        </w:rPr>
        <w:t xml:space="preserve"> игры с мяч</w:t>
      </w:r>
      <w:r w:rsidR="00454B1D">
        <w:rPr>
          <w:rFonts w:ascii="Times New Roman" w:hAnsi="Times New Roman"/>
          <w:sz w:val="28"/>
          <w:szCs w:val="28"/>
        </w:rPr>
        <w:t>ом или манипуляции с предметами</w:t>
      </w:r>
      <w:r>
        <w:rPr>
          <w:rFonts w:ascii="Times New Roman" w:hAnsi="Times New Roman"/>
          <w:sz w:val="28"/>
          <w:szCs w:val="28"/>
        </w:rPr>
        <w:t>,</w:t>
      </w:r>
      <w:r w:rsidR="00454B1D">
        <w:rPr>
          <w:rFonts w:ascii="Times New Roman" w:hAnsi="Times New Roman"/>
          <w:sz w:val="28"/>
          <w:szCs w:val="28"/>
        </w:rPr>
        <w:t xml:space="preserve"> - имеют более развитый мозг.</w:t>
      </w:r>
      <w:r>
        <w:rPr>
          <w:rFonts w:ascii="Times New Roman" w:hAnsi="Times New Roman"/>
          <w:sz w:val="28"/>
          <w:szCs w:val="28"/>
        </w:rPr>
        <w:t xml:space="preserve"> А</w:t>
      </w:r>
      <w:r w:rsidR="00454B1D">
        <w:rPr>
          <w:rFonts w:ascii="Times New Roman" w:hAnsi="Times New Roman"/>
          <w:sz w:val="28"/>
          <w:szCs w:val="28"/>
        </w:rPr>
        <w:t xml:space="preserve"> </w:t>
      </w:r>
      <w:r w:rsidR="00074C1B" w:rsidRPr="00454B1D">
        <w:rPr>
          <w:rFonts w:ascii="Times New Roman" w:hAnsi="Times New Roman"/>
          <w:sz w:val="28"/>
          <w:szCs w:val="28"/>
        </w:rPr>
        <w:t xml:space="preserve">упражнения для рук могут помочь улучшить память и концентрацию. </w:t>
      </w:r>
      <w:r w:rsidR="00CF2153" w:rsidRPr="00AF6250">
        <w:rPr>
          <w:rFonts w:ascii="Times New Roman" w:hAnsi="Times New Roman"/>
          <w:sz w:val="28"/>
          <w:szCs w:val="28"/>
        </w:rPr>
        <w:t>На кистях рук расположено множество акупунктурных точек, массируя которые можно воздействовать на внутренние органы, рефлекторно с ними связанные.</w:t>
      </w:r>
      <w:r w:rsidR="00CF2153" w:rsidRPr="00CF2153">
        <w:rPr>
          <w:rFonts w:ascii="Times New Roman" w:hAnsi="Times New Roman"/>
          <w:sz w:val="28"/>
          <w:szCs w:val="28"/>
        </w:rPr>
        <w:t xml:space="preserve"> </w:t>
      </w:r>
      <w:r w:rsidR="00CF2153" w:rsidRPr="00AF6250">
        <w:rPr>
          <w:rFonts w:ascii="Times New Roman" w:hAnsi="Times New Roman"/>
          <w:sz w:val="28"/>
          <w:szCs w:val="28"/>
        </w:rPr>
        <w:t>Восточные медики установили, что массаж большого пальца повышает функциональную активность головного мозга, массаж указательного пальца положительно воздействует на состояние желудка, среднего – на кишечник, безымянного -  на печень и почки, мизинца – на сердце.</w:t>
      </w:r>
    </w:p>
    <w:p w14:paraId="637EF55B" w14:textId="77777777" w:rsidR="00FD5ADD" w:rsidRPr="00FD5ADD" w:rsidRDefault="00FD5ADD" w:rsidP="00FD5ADD">
      <w:pPr>
        <w:tabs>
          <w:tab w:val="left" w:pos="993"/>
        </w:tabs>
        <w:spacing w:after="0" w:line="240" w:lineRule="auto"/>
        <w:ind w:firstLine="709"/>
        <w:jc w:val="both"/>
        <w:rPr>
          <w:rFonts w:ascii="Times New Roman" w:hAnsi="Times New Roman"/>
          <w:color w:val="000000"/>
          <w:sz w:val="28"/>
          <w:szCs w:val="28"/>
        </w:rPr>
      </w:pPr>
      <w:r w:rsidRPr="00FD5ADD">
        <w:rPr>
          <w:rFonts w:ascii="Times New Roman" w:hAnsi="Times New Roman"/>
          <w:color w:val="000000"/>
          <w:sz w:val="28"/>
          <w:szCs w:val="28"/>
        </w:rPr>
        <w:t xml:space="preserve">Проблемой развития мелкой моторики руки у детей старшего дошкольного возраста занимались многие известные ученые и психологи: </w:t>
      </w:r>
      <w:r w:rsidRPr="00FD5ADD">
        <w:rPr>
          <w:rFonts w:ascii="Times New Roman" w:hAnsi="Times New Roman"/>
          <w:color w:val="000000"/>
          <w:sz w:val="28"/>
          <w:szCs w:val="28"/>
        </w:rPr>
        <w:br/>
        <w:t xml:space="preserve">В. А. Айрапетянц, М. М. Безруких, Л. А. Венгер, Л. С. Выготский, </w:t>
      </w:r>
      <w:r w:rsidRPr="00FD5ADD">
        <w:rPr>
          <w:rFonts w:ascii="Times New Roman" w:hAnsi="Times New Roman"/>
          <w:color w:val="000000"/>
          <w:sz w:val="28"/>
          <w:szCs w:val="28"/>
        </w:rPr>
        <w:br/>
        <w:t xml:space="preserve">А. В. Запорожец, М. М. Кольцова, С. Т. Ортон, И. М. Сеченов, </w:t>
      </w:r>
      <w:r w:rsidRPr="00FD5ADD">
        <w:rPr>
          <w:rFonts w:ascii="Times New Roman" w:hAnsi="Times New Roman"/>
          <w:color w:val="000000"/>
          <w:sz w:val="28"/>
          <w:szCs w:val="28"/>
        </w:rPr>
        <w:br/>
        <w:t>Е. Н. Соколова, В. А. Сухомлинский, Л. В. Фомина и др.</w:t>
      </w:r>
    </w:p>
    <w:p w14:paraId="1897A04B" w14:textId="77777777" w:rsidR="00CF2153" w:rsidRPr="00CF2153" w:rsidRDefault="00CF2153" w:rsidP="00CF2153">
      <w:pPr>
        <w:pStyle w:val="a3"/>
        <w:ind w:firstLine="360"/>
        <w:jc w:val="both"/>
        <w:rPr>
          <w:rFonts w:ascii="Times New Roman" w:hAnsi="Times New Roman"/>
          <w:sz w:val="28"/>
          <w:szCs w:val="28"/>
        </w:rPr>
      </w:pPr>
      <w:r w:rsidRPr="00CF2153">
        <w:rPr>
          <w:rFonts w:ascii="Times New Roman" w:hAnsi="Times New Roman"/>
          <w:sz w:val="28"/>
          <w:szCs w:val="28"/>
        </w:rPr>
        <w:t xml:space="preserve">Так, </w:t>
      </w:r>
      <w:r>
        <w:rPr>
          <w:rFonts w:ascii="Times New Roman" w:hAnsi="Times New Roman"/>
          <w:sz w:val="28"/>
          <w:szCs w:val="28"/>
        </w:rPr>
        <w:t>например, Л.А. Голубева отмечала</w:t>
      </w:r>
      <w:r w:rsidRPr="00CF2153">
        <w:rPr>
          <w:rFonts w:ascii="Times New Roman" w:hAnsi="Times New Roman"/>
          <w:sz w:val="28"/>
          <w:szCs w:val="28"/>
        </w:rPr>
        <w:t>, что мелкая моторика – это не просто умение держать карандаш или нарезать бумагу, это ключе</w:t>
      </w:r>
      <w:r>
        <w:rPr>
          <w:rFonts w:ascii="Times New Roman" w:hAnsi="Times New Roman"/>
          <w:sz w:val="28"/>
          <w:szCs w:val="28"/>
        </w:rPr>
        <w:t>вой элемент развития навыков</w:t>
      </w:r>
      <w:r w:rsidRPr="00CF2153">
        <w:rPr>
          <w:rFonts w:ascii="Times New Roman" w:hAnsi="Times New Roman"/>
          <w:sz w:val="28"/>
          <w:szCs w:val="28"/>
        </w:rPr>
        <w:t xml:space="preserve"> общения, социализации и само</w:t>
      </w:r>
      <w:r w:rsidR="006557FE">
        <w:rPr>
          <w:rFonts w:ascii="Times New Roman" w:hAnsi="Times New Roman"/>
          <w:sz w:val="28"/>
          <w:szCs w:val="28"/>
        </w:rPr>
        <w:t>стоятельности [3</w:t>
      </w:r>
      <w:r w:rsidR="00650D17">
        <w:rPr>
          <w:rFonts w:ascii="Times New Roman" w:hAnsi="Times New Roman"/>
          <w:sz w:val="28"/>
          <w:szCs w:val="28"/>
        </w:rPr>
        <w:t>,67</w:t>
      </w:r>
      <w:r w:rsidRPr="00CF2153">
        <w:rPr>
          <w:rFonts w:ascii="Times New Roman" w:hAnsi="Times New Roman"/>
          <w:sz w:val="28"/>
          <w:szCs w:val="28"/>
        </w:rPr>
        <w:t>]. О.И. Шпаковская утверждала, что развитие мелко</w:t>
      </w:r>
      <w:r>
        <w:rPr>
          <w:rFonts w:ascii="Times New Roman" w:hAnsi="Times New Roman"/>
          <w:sz w:val="28"/>
          <w:szCs w:val="28"/>
        </w:rPr>
        <w:t xml:space="preserve">й моторики </w:t>
      </w:r>
      <w:r w:rsidRPr="00CF2153">
        <w:rPr>
          <w:rFonts w:ascii="Times New Roman" w:hAnsi="Times New Roman"/>
          <w:sz w:val="28"/>
          <w:szCs w:val="28"/>
        </w:rPr>
        <w:t>позво</w:t>
      </w:r>
      <w:r>
        <w:rPr>
          <w:rFonts w:ascii="Times New Roman" w:hAnsi="Times New Roman"/>
          <w:sz w:val="28"/>
          <w:szCs w:val="28"/>
        </w:rPr>
        <w:t>ляет</w:t>
      </w:r>
      <w:r w:rsidRPr="00CF2153">
        <w:rPr>
          <w:rFonts w:ascii="Times New Roman" w:hAnsi="Times New Roman"/>
          <w:sz w:val="28"/>
          <w:szCs w:val="28"/>
        </w:rPr>
        <w:t xml:space="preserve"> улучшить координацию движений, усилить внимание и концентрацию, а также улучшить пс</w:t>
      </w:r>
      <w:r w:rsidR="006557FE">
        <w:rPr>
          <w:rFonts w:ascii="Times New Roman" w:hAnsi="Times New Roman"/>
          <w:sz w:val="28"/>
          <w:szCs w:val="28"/>
        </w:rPr>
        <w:t xml:space="preserve">ихомоторный развитие </w:t>
      </w:r>
      <w:r w:rsidR="006557FE" w:rsidRPr="006557FE">
        <w:rPr>
          <w:rFonts w:ascii="Times New Roman" w:hAnsi="Times New Roman"/>
          <w:sz w:val="28"/>
          <w:szCs w:val="28"/>
        </w:rPr>
        <w:t>[11</w:t>
      </w:r>
      <w:r w:rsidR="00650D17">
        <w:rPr>
          <w:rFonts w:ascii="Times New Roman" w:hAnsi="Times New Roman"/>
          <w:sz w:val="28"/>
          <w:szCs w:val="28"/>
        </w:rPr>
        <w:t>, 97</w:t>
      </w:r>
      <w:r w:rsidR="006557FE" w:rsidRPr="006557FE">
        <w:rPr>
          <w:rFonts w:ascii="Times New Roman" w:hAnsi="Times New Roman"/>
          <w:sz w:val="28"/>
          <w:szCs w:val="28"/>
        </w:rPr>
        <w:t>]</w:t>
      </w:r>
      <w:r w:rsidRPr="00CF2153">
        <w:rPr>
          <w:rFonts w:ascii="Times New Roman" w:hAnsi="Times New Roman"/>
          <w:sz w:val="28"/>
          <w:szCs w:val="28"/>
        </w:rPr>
        <w:t xml:space="preserve">, «Развитие мелкой моторики у детей дошкольного возраста играет важную роль в формировании их когнитивных, эмоциональных и социальных навыков. Оно также является важной основой для развития письма и чтения», – </w:t>
      </w:r>
      <w:r w:rsidR="006557FE">
        <w:rPr>
          <w:rFonts w:ascii="Times New Roman" w:hAnsi="Times New Roman"/>
          <w:sz w:val="28"/>
          <w:szCs w:val="28"/>
        </w:rPr>
        <w:t>Н.А. Калинина [6</w:t>
      </w:r>
      <w:r w:rsidR="00650D17">
        <w:rPr>
          <w:rFonts w:ascii="Times New Roman" w:hAnsi="Times New Roman"/>
          <w:sz w:val="28"/>
          <w:szCs w:val="28"/>
        </w:rPr>
        <w:t>, 112</w:t>
      </w:r>
      <w:r w:rsidRPr="00CF2153">
        <w:rPr>
          <w:rFonts w:ascii="Times New Roman" w:hAnsi="Times New Roman"/>
          <w:sz w:val="28"/>
          <w:szCs w:val="28"/>
        </w:rPr>
        <w:t xml:space="preserve">] </w:t>
      </w:r>
    </w:p>
    <w:p w14:paraId="0BED16DF" w14:textId="77777777" w:rsidR="00E550F1" w:rsidRDefault="00E550F1" w:rsidP="00FD5ADD">
      <w:pPr>
        <w:shd w:val="clear" w:color="auto" w:fill="FFFFFF"/>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В монографиях В.М. Бехтерова, Л.С. Выготского</w:t>
      </w:r>
      <w:r w:rsidR="00FD5ADD" w:rsidRPr="00FD5ADD">
        <w:rPr>
          <w:rFonts w:ascii="Times New Roman" w:hAnsi="Times New Roman"/>
          <w:color w:val="000000"/>
          <w:sz w:val="28"/>
          <w:szCs w:val="28"/>
        </w:rPr>
        <w:t>, С.Д Забрамн</w:t>
      </w:r>
      <w:r>
        <w:rPr>
          <w:rFonts w:ascii="Times New Roman" w:hAnsi="Times New Roman"/>
          <w:color w:val="000000"/>
          <w:sz w:val="28"/>
          <w:szCs w:val="28"/>
        </w:rPr>
        <w:t xml:space="preserve">ой, </w:t>
      </w:r>
      <w:r>
        <w:rPr>
          <w:rFonts w:ascii="Times New Roman" w:hAnsi="Times New Roman"/>
          <w:color w:val="000000"/>
          <w:sz w:val="28"/>
          <w:szCs w:val="28"/>
        </w:rPr>
        <w:br/>
        <w:t>В.С. Мухиной мы находим доказательную базу того</w:t>
      </w:r>
      <w:r w:rsidR="00FD5ADD" w:rsidRPr="00FD5ADD">
        <w:rPr>
          <w:rFonts w:ascii="Times New Roman" w:hAnsi="Times New Roman"/>
          <w:color w:val="000000"/>
          <w:sz w:val="28"/>
          <w:szCs w:val="28"/>
        </w:rPr>
        <w:t xml:space="preserve">, что от степени сформированности мелкой моторики зависит интеллектуальное развитие ребёнка и, как следствие, уровень развития речи. Если развитие движений пальцев рук соответствует возрасту, то и речевое развитие находится в пределах нормы; если развитие движений пальцев отстает, то задерживается и речевое развитие. </w:t>
      </w:r>
    </w:p>
    <w:p w14:paraId="21931047" w14:textId="77777777" w:rsidR="00FD5ADD" w:rsidRPr="00FD5ADD" w:rsidRDefault="00E550F1" w:rsidP="00FD5ADD">
      <w:pPr>
        <w:shd w:val="clear" w:color="auto" w:fill="FFFFFF"/>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С</w:t>
      </w:r>
      <w:r w:rsidR="00FD5ADD" w:rsidRPr="00FD5ADD">
        <w:rPr>
          <w:rFonts w:ascii="Times New Roman" w:hAnsi="Times New Roman"/>
          <w:color w:val="000000"/>
          <w:sz w:val="28"/>
          <w:szCs w:val="28"/>
        </w:rPr>
        <w:t>тимулир</w:t>
      </w:r>
      <w:r>
        <w:rPr>
          <w:rFonts w:ascii="Times New Roman" w:hAnsi="Times New Roman"/>
          <w:color w:val="000000"/>
          <w:sz w:val="28"/>
          <w:szCs w:val="28"/>
        </w:rPr>
        <w:t xml:space="preserve">уя центры </w:t>
      </w:r>
      <w:r w:rsidR="00FD5ADD" w:rsidRPr="00FD5ADD">
        <w:rPr>
          <w:rFonts w:ascii="Times New Roman" w:hAnsi="Times New Roman"/>
          <w:color w:val="000000"/>
          <w:sz w:val="28"/>
          <w:szCs w:val="28"/>
        </w:rPr>
        <w:t xml:space="preserve">мозга, отвечающие за движения пальцев рук, мы активизируем и соседние отделы, отвечающие за речь, которые близко расположены друг к другу. Вместе с мелкой моторикой развивается не только речь, но и внимание, мышление, координация, наблюдательность, </w:t>
      </w:r>
      <w:r w:rsidR="00FD5ADD" w:rsidRPr="00FD5ADD">
        <w:rPr>
          <w:rFonts w:ascii="Times New Roman" w:hAnsi="Times New Roman"/>
          <w:color w:val="000000"/>
          <w:sz w:val="28"/>
          <w:szCs w:val="28"/>
        </w:rPr>
        <w:lastRenderedPageBreak/>
        <w:t>зрительная и двигательная память. Все эти сферы у данной категории детей</w:t>
      </w:r>
      <w:r w:rsidR="00E47C09">
        <w:rPr>
          <w:rFonts w:ascii="Times New Roman" w:hAnsi="Times New Roman"/>
          <w:color w:val="000000"/>
          <w:sz w:val="28"/>
          <w:szCs w:val="28"/>
        </w:rPr>
        <w:t xml:space="preserve"> нуждаются в коррекции</w:t>
      </w:r>
      <w:r w:rsidR="00FD5ADD" w:rsidRPr="00FD5ADD">
        <w:rPr>
          <w:rFonts w:ascii="Times New Roman" w:hAnsi="Times New Roman"/>
          <w:color w:val="000000"/>
          <w:sz w:val="28"/>
          <w:szCs w:val="28"/>
        </w:rPr>
        <w:t>.</w:t>
      </w:r>
    </w:p>
    <w:p w14:paraId="21E42E2A" w14:textId="77777777" w:rsidR="00FD5ADD" w:rsidRPr="00FD5ADD" w:rsidRDefault="00FD5ADD" w:rsidP="00FD5ADD">
      <w:pPr>
        <w:shd w:val="clear" w:color="auto" w:fill="FFFFFF"/>
        <w:spacing w:after="0" w:line="240" w:lineRule="auto"/>
        <w:ind w:firstLine="709"/>
        <w:jc w:val="both"/>
        <w:rPr>
          <w:rFonts w:ascii="Times New Roman" w:hAnsi="Times New Roman"/>
          <w:color w:val="000000"/>
          <w:sz w:val="28"/>
          <w:szCs w:val="28"/>
        </w:rPr>
      </w:pPr>
      <w:r w:rsidRPr="00FD5ADD">
        <w:rPr>
          <w:rFonts w:ascii="Times New Roman" w:hAnsi="Times New Roman"/>
          <w:color w:val="000000"/>
          <w:sz w:val="28"/>
          <w:szCs w:val="28"/>
        </w:rPr>
        <w:t>Известный исследователь детской речи, физиолог М.М. Кольцова пишет: «… Сначала развиваются движения пальцев рук, затем появляется артикуляция слогов, все последующее совершенствование речевой реакции состоит в прямой зависимости от степени тренировки движений пальцев. Есть все основания рассматривать кисть руки как орган речи, такой же, ка</w:t>
      </w:r>
      <w:r w:rsidR="005A7B25">
        <w:rPr>
          <w:rFonts w:ascii="Times New Roman" w:hAnsi="Times New Roman"/>
          <w:color w:val="000000"/>
          <w:sz w:val="28"/>
          <w:szCs w:val="28"/>
        </w:rPr>
        <w:t>к артикуляционный </w:t>
      </w:r>
      <w:r w:rsidRPr="00FD5ADD">
        <w:rPr>
          <w:rFonts w:ascii="Times New Roman" w:hAnsi="Times New Roman"/>
          <w:color w:val="000000"/>
          <w:sz w:val="28"/>
          <w:szCs w:val="28"/>
        </w:rPr>
        <w:t xml:space="preserve">аппарат. С этой точки зрения проекция руки есть еще </w:t>
      </w:r>
      <w:r w:rsidR="006557FE">
        <w:rPr>
          <w:rFonts w:ascii="Times New Roman" w:hAnsi="Times New Roman"/>
          <w:color w:val="000000"/>
          <w:sz w:val="28"/>
          <w:szCs w:val="28"/>
        </w:rPr>
        <w:t>одна речевая зона мозга» [4</w:t>
      </w:r>
      <w:r w:rsidR="00650D17">
        <w:rPr>
          <w:rFonts w:ascii="Times New Roman" w:hAnsi="Times New Roman"/>
          <w:color w:val="000000"/>
          <w:sz w:val="28"/>
          <w:szCs w:val="28"/>
        </w:rPr>
        <w:t>, 199</w:t>
      </w:r>
      <w:r w:rsidRPr="00FD5ADD">
        <w:rPr>
          <w:rFonts w:ascii="Times New Roman" w:hAnsi="Times New Roman"/>
          <w:color w:val="000000"/>
          <w:sz w:val="28"/>
          <w:szCs w:val="28"/>
        </w:rPr>
        <w:t>].</w:t>
      </w:r>
    </w:p>
    <w:p w14:paraId="49CBC7D7" w14:textId="77777777" w:rsidR="00FD5ADD" w:rsidRPr="00FD5ADD" w:rsidRDefault="00FD5ADD" w:rsidP="00FD5ADD">
      <w:pPr>
        <w:shd w:val="clear" w:color="auto" w:fill="FFFFFF"/>
        <w:spacing w:after="0" w:line="240" w:lineRule="auto"/>
        <w:ind w:firstLine="709"/>
        <w:contextualSpacing/>
        <w:jc w:val="both"/>
        <w:rPr>
          <w:rFonts w:ascii="Times New Roman" w:hAnsi="Times New Roman"/>
          <w:color w:val="000000"/>
          <w:sz w:val="28"/>
          <w:szCs w:val="28"/>
        </w:rPr>
      </w:pPr>
      <w:r w:rsidRPr="00FD5ADD">
        <w:rPr>
          <w:rFonts w:ascii="Times New Roman" w:hAnsi="Times New Roman"/>
          <w:color w:val="000000"/>
          <w:sz w:val="28"/>
          <w:szCs w:val="28"/>
        </w:rPr>
        <w:t xml:space="preserve">Психологи и педагоги пришли к выводу, что раннее развитие </w:t>
      </w:r>
      <w:r w:rsidR="00E550F1">
        <w:rPr>
          <w:rFonts w:ascii="Times New Roman" w:hAnsi="Times New Roman"/>
          <w:color w:val="000000"/>
          <w:sz w:val="28"/>
          <w:szCs w:val="28"/>
        </w:rPr>
        <w:t>моторики руки способствует побуждению</w:t>
      </w:r>
      <w:r w:rsidRPr="00FD5ADD">
        <w:rPr>
          <w:rFonts w:ascii="Times New Roman" w:hAnsi="Times New Roman"/>
          <w:color w:val="000000"/>
          <w:sz w:val="28"/>
          <w:szCs w:val="28"/>
        </w:rPr>
        <w:t xml:space="preserve"> к творчеству</w:t>
      </w:r>
      <w:r w:rsidR="00E550F1">
        <w:rPr>
          <w:rFonts w:ascii="Times New Roman" w:hAnsi="Times New Roman"/>
          <w:color w:val="000000"/>
          <w:sz w:val="28"/>
          <w:szCs w:val="28"/>
        </w:rPr>
        <w:t>.</w:t>
      </w:r>
      <w:r w:rsidRPr="00FD5ADD">
        <w:rPr>
          <w:rFonts w:ascii="Times New Roman" w:hAnsi="Times New Roman"/>
          <w:color w:val="000000"/>
          <w:sz w:val="28"/>
          <w:szCs w:val="28"/>
        </w:rPr>
        <w:t xml:space="preserve"> Желание творить </w:t>
      </w:r>
      <w:r w:rsidRPr="00FD5ADD">
        <w:rPr>
          <w:rFonts w:ascii="Times New Roman" w:hAnsi="Times New Roman"/>
          <w:b/>
          <w:color w:val="000000"/>
          <w:sz w:val="28"/>
          <w:szCs w:val="28"/>
        </w:rPr>
        <w:t>-</w:t>
      </w:r>
      <w:r w:rsidR="00E550F1">
        <w:rPr>
          <w:rFonts w:ascii="Times New Roman" w:hAnsi="Times New Roman"/>
          <w:b/>
          <w:color w:val="000000"/>
          <w:sz w:val="28"/>
          <w:szCs w:val="28"/>
        </w:rPr>
        <w:t xml:space="preserve"> </w:t>
      </w:r>
      <w:r w:rsidRPr="00FD5ADD">
        <w:rPr>
          <w:rFonts w:ascii="Times New Roman" w:hAnsi="Times New Roman"/>
          <w:color w:val="000000"/>
          <w:sz w:val="28"/>
          <w:szCs w:val="28"/>
        </w:rPr>
        <w:t xml:space="preserve">внутренняя потребность ребенка, она возникает у него самостоятельно и отличается чрезвычайной искренностью. Роль взрослых </w:t>
      </w:r>
      <w:r w:rsidRPr="00FD5ADD">
        <w:rPr>
          <w:rFonts w:ascii="Times New Roman" w:hAnsi="Times New Roman"/>
          <w:b/>
          <w:color w:val="000000"/>
          <w:sz w:val="28"/>
          <w:szCs w:val="28"/>
        </w:rPr>
        <w:t xml:space="preserve">- </w:t>
      </w:r>
      <w:r w:rsidRPr="00FD5ADD">
        <w:rPr>
          <w:rFonts w:ascii="Times New Roman" w:hAnsi="Times New Roman"/>
          <w:color w:val="000000"/>
          <w:sz w:val="28"/>
          <w:szCs w:val="28"/>
        </w:rPr>
        <w:t>помочь ребенку открыть в себе художника, развить способности, которые п</w:t>
      </w:r>
      <w:r w:rsidR="005A7B25">
        <w:rPr>
          <w:rFonts w:ascii="Times New Roman" w:hAnsi="Times New Roman"/>
          <w:color w:val="000000"/>
          <w:sz w:val="28"/>
          <w:szCs w:val="28"/>
        </w:rPr>
        <w:t>омогут ему стать личностью [6</w:t>
      </w:r>
      <w:r w:rsidR="00650D17">
        <w:rPr>
          <w:rFonts w:ascii="Times New Roman" w:hAnsi="Times New Roman"/>
          <w:color w:val="000000"/>
          <w:sz w:val="28"/>
          <w:szCs w:val="28"/>
        </w:rPr>
        <w:t>, 89</w:t>
      </w:r>
      <w:r w:rsidRPr="00FD5ADD">
        <w:rPr>
          <w:rFonts w:ascii="Times New Roman" w:hAnsi="Times New Roman"/>
          <w:color w:val="000000"/>
          <w:sz w:val="28"/>
          <w:szCs w:val="28"/>
        </w:rPr>
        <w:t xml:space="preserve">]. </w:t>
      </w:r>
    </w:p>
    <w:p w14:paraId="29BE60FE" w14:textId="77777777" w:rsidR="0002406B" w:rsidRPr="00CF2153" w:rsidRDefault="0002406B" w:rsidP="00800A0F">
      <w:pPr>
        <w:pStyle w:val="a3"/>
        <w:ind w:firstLine="360"/>
        <w:jc w:val="both"/>
        <w:rPr>
          <w:rFonts w:ascii="Times New Roman" w:hAnsi="Times New Roman"/>
          <w:sz w:val="28"/>
          <w:szCs w:val="28"/>
        </w:rPr>
      </w:pPr>
      <w:r w:rsidRPr="00CF2153">
        <w:rPr>
          <w:rFonts w:ascii="Times New Roman" w:hAnsi="Times New Roman"/>
          <w:sz w:val="28"/>
          <w:szCs w:val="28"/>
        </w:rPr>
        <w:t xml:space="preserve">Основываясь на вышеизложенном, мы можем дать следующее </w:t>
      </w:r>
      <w:r w:rsidRPr="008D1C98">
        <w:rPr>
          <w:rFonts w:ascii="Times New Roman" w:hAnsi="Times New Roman"/>
          <w:i/>
          <w:sz w:val="28"/>
          <w:szCs w:val="28"/>
        </w:rPr>
        <w:t>определение понятию мелкой моторики</w:t>
      </w:r>
      <w:r w:rsidRPr="00CF2153">
        <w:rPr>
          <w:rFonts w:ascii="Times New Roman" w:hAnsi="Times New Roman"/>
          <w:sz w:val="28"/>
          <w:szCs w:val="28"/>
        </w:rPr>
        <w:t xml:space="preserve"> – совокупность скоординированных действий нервной, мышечной и костной систем, чаще в сочетании со зрительной системой при выполнении мелких и точных движений кистями рук, пальцами рук и ног.</w:t>
      </w:r>
    </w:p>
    <w:p w14:paraId="079BBA9B" w14:textId="77777777" w:rsidR="0002406B" w:rsidRPr="008D1C98" w:rsidRDefault="00A23EFD" w:rsidP="00800A0F">
      <w:pPr>
        <w:pStyle w:val="a3"/>
        <w:ind w:firstLine="360"/>
        <w:jc w:val="both"/>
        <w:rPr>
          <w:rFonts w:ascii="Times New Roman" w:hAnsi="Times New Roman"/>
          <w:i/>
          <w:sz w:val="28"/>
          <w:szCs w:val="28"/>
        </w:rPr>
      </w:pPr>
      <w:r>
        <w:t xml:space="preserve"> </w:t>
      </w:r>
      <w:r w:rsidRPr="00A23EFD">
        <w:rPr>
          <w:rFonts w:ascii="Times New Roman" w:hAnsi="Times New Roman"/>
          <w:sz w:val="28"/>
          <w:szCs w:val="28"/>
        </w:rPr>
        <w:t xml:space="preserve">В процессе развития мелкой моторики руки необходимо учитывать основные характеристики мелкой моторики, определённые известным психологом </w:t>
      </w:r>
      <w:r>
        <w:rPr>
          <w:rFonts w:ascii="Times New Roman" w:hAnsi="Times New Roman"/>
          <w:sz w:val="28"/>
          <w:szCs w:val="28"/>
        </w:rPr>
        <w:t xml:space="preserve">В.В. </w:t>
      </w:r>
      <w:r w:rsidRPr="00A23EFD">
        <w:rPr>
          <w:rFonts w:ascii="Times New Roman" w:hAnsi="Times New Roman"/>
          <w:sz w:val="28"/>
          <w:szCs w:val="28"/>
        </w:rPr>
        <w:t>Н</w:t>
      </w:r>
      <w:r>
        <w:rPr>
          <w:rFonts w:ascii="Times New Roman" w:hAnsi="Times New Roman"/>
          <w:sz w:val="28"/>
          <w:szCs w:val="28"/>
        </w:rPr>
        <w:t xml:space="preserve">икандровым </w:t>
      </w:r>
      <w:r w:rsidR="006557FE">
        <w:rPr>
          <w:rFonts w:ascii="Times New Roman" w:hAnsi="Times New Roman"/>
          <w:sz w:val="28"/>
          <w:szCs w:val="28"/>
        </w:rPr>
        <w:t>[7</w:t>
      </w:r>
      <w:r w:rsidR="00650D17">
        <w:rPr>
          <w:rFonts w:ascii="Times New Roman" w:hAnsi="Times New Roman"/>
          <w:sz w:val="28"/>
          <w:szCs w:val="28"/>
        </w:rPr>
        <w:t>,200</w:t>
      </w:r>
      <w:r w:rsidR="0002406B" w:rsidRPr="00A23EFD">
        <w:rPr>
          <w:rFonts w:ascii="Times New Roman" w:hAnsi="Times New Roman"/>
          <w:sz w:val="28"/>
          <w:szCs w:val="28"/>
        </w:rPr>
        <w:t xml:space="preserve">]. </w:t>
      </w:r>
      <w:r w:rsidRPr="00A23EFD">
        <w:rPr>
          <w:rFonts w:ascii="Times New Roman" w:hAnsi="Times New Roman"/>
          <w:sz w:val="28"/>
          <w:szCs w:val="28"/>
        </w:rPr>
        <w:t xml:space="preserve">Это </w:t>
      </w:r>
      <w:r w:rsidR="004F124A">
        <w:rPr>
          <w:rFonts w:ascii="Times New Roman" w:hAnsi="Times New Roman"/>
          <w:i/>
          <w:sz w:val="28"/>
          <w:szCs w:val="28"/>
        </w:rPr>
        <w:t>сила</w:t>
      </w:r>
      <w:r w:rsidR="008D1C98">
        <w:rPr>
          <w:rFonts w:ascii="Times New Roman" w:hAnsi="Times New Roman"/>
          <w:sz w:val="28"/>
          <w:szCs w:val="28"/>
        </w:rPr>
        <w:t xml:space="preserve">, </w:t>
      </w:r>
      <w:r w:rsidR="004F124A">
        <w:rPr>
          <w:rFonts w:ascii="Times New Roman" w:hAnsi="Times New Roman"/>
          <w:i/>
          <w:sz w:val="28"/>
          <w:szCs w:val="28"/>
        </w:rPr>
        <w:t>скорость</w:t>
      </w:r>
      <w:r>
        <w:rPr>
          <w:rFonts w:ascii="Times New Roman" w:hAnsi="Times New Roman"/>
          <w:sz w:val="28"/>
          <w:szCs w:val="28"/>
        </w:rPr>
        <w:t xml:space="preserve">, </w:t>
      </w:r>
      <w:r w:rsidRPr="008D1C98">
        <w:rPr>
          <w:rFonts w:ascii="Times New Roman" w:hAnsi="Times New Roman"/>
          <w:i/>
          <w:sz w:val="28"/>
          <w:szCs w:val="28"/>
        </w:rPr>
        <w:t>к</w:t>
      </w:r>
      <w:r w:rsidR="0002406B" w:rsidRPr="008D1C98">
        <w:rPr>
          <w:rFonts w:ascii="Times New Roman" w:hAnsi="Times New Roman"/>
          <w:i/>
          <w:sz w:val="28"/>
          <w:szCs w:val="28"/>
        </w:rPr>
        <w:t>оординиров</w:t>
      </w:r>
      <w:r w:rsidRPr="008D1C98">
        <w:rPr>
          <w:rFonts w:ascii="Times New Roman" w:hAnsi="Times New Roman"/>
          <w:i/>
          <w:sz w:val="28"/>
          <w:szCs w:val="28"/>
        </w:rPr>
        <w:t>анность и пластичность</w:t>
      </w:r>
      <w:r w:rsidRPr="00A23EFD">
        <w:rPr>
          <w:rFonts w:ascii="Times New Roman" w:hAnsi="Times New Roman"/>
          <w:sz w:val="28"/>
          <w:szCs w:val="28"/>
        </w:rPr>
        <w:t xml:space="preserve">, </w:t>
      </w:r>
      <w:r w:rsidRPr="008D1C98">
        <w:rPr>
          <w:rFonts w:ascii="Times New Roman" w:hAnsi="Times New Roman"/>
          <w:i/>
          <w:sz w:val="28"/>
          <w:szCs w:val="28"/>
        </w:rPr>
        <w:t>л</w:t>
      </w:r>
      <w:r w:rsidR="0002406B" w:rsidRPr="008D1C98">
        <w:rPr>
          <w:rFonts w:ascii="Times New Roman" w:hAnsi="Times New Roman"/>
          <w:i/>
          <w:sz w:val="28"/>
          <w:szCs w:val="28"/>
        </w:rPr>
        <w:t xml:space="preserve">овкость </w:t>
      </w:r>
      <w:r w:rsidRPr="008D1C98">
        <w:rPr>
          <w:rFonts w:ascii="Times New Roman" w:hAnsi="Times New Roman"/>
          <w:i/>
          <w:sz w:val="28"/>
          <w:szCs w:val="28"/>
        </w:rPr>
        <w:t>и выносливость.</w:t>
      </w:r>
    </w:p>
    <w:p w14:paraId="7C5286F9" w14:textId="77777777" w:rsidR="004D1182" w:rsidRPr="00DF457E" w:rsidRDefault="004D1182" w:rsidP="00D71BD6">
      <w:pPr>
        <w:pStyle w:val="a3"/>
        <w:ind w:firstLine="360"/>
        <w:jc w:val="both"/>
        <w:rPr>
          <w:rFonts w:ascii="Times New Roman" w:hAnsi="Times New Roman"/>
          <w:sz w:val="28"/>
          <w:szCs w:val="28"/>
          <w:shd w:val="clear" w:color="auto" w:fill="FFFFFF"/>
        </w:rPr>
      </w:pPr>
      <w:r w:rsidRPr="00DF457E">
        <w:rPr>
          <w:rStyle w:val="af0"/>
          <w:rFonts w:ascii="Times New Roman" w:hAnsi="Times New Roman"/>
          <w:b w:val="0"/>
          <w:i/>
          <w:sz w:val="28"/>
          <w:szCs w:val="28"/>
          <w:shd w:val="clear" w:color="auto" w:fill="FFFFFF"/>
        </w:rPr>
        <w:t>Развивающие игры и упражнения</w:t>
      </w:r>
      <w:r w:rsidRPr="00DF457E">
        <w:rPr>
          <w:rFonts w:ascii="Times New Roman" w:hAnsi="Times New Roman"/>
          <w:sz w:val="28"/>
          <w:szCs w:val="28"/>
          <w:shd w:val="clear" w:color="auto" w:fill="FFFFFF"/>
        </w:rPr>
        <w:t> — это специально организованная деятельность, которая помогает ребёнку совершенствовать различные навыки и умения: мышление, память, внимание, речь, воображение, творческие способности, а также мелкую и крупную моторику. Их главная цель — не просто развлечь, а создать условия для активного познания мира и формирования ключевых для жизни уме</w:t>
      </w:r>
    </w:p>
    <w:p w14:paraId="05110748" w14:textId="77777777" w:rsidR="00DF457E" w:rsidRDefault="00B94995" w:rsidP="00DF457E">
      <w:pPr>
        <w:shd w:val="clear" w:color="auto" w:fill="FFFFFF"/>
        <w:spacing w:after="0" w:line="330" w:lineRule="atLeast"/>
        <w:ind w:firstLine="360"/>
        <w:jc w:val="both"/>
        <w:rPr>
          <w:rFonts w:ascii="Times New Roman" w:hAnsi="Times New Roman"/>
          <w:sz w:val="28"/>
          <w:szCs w:val="28"/>
        </w:rPr>
      </w:pPr>
      <w:r w:rsidRPr="00DF457E">
        <w:rPr>
          <w:rFonts w:ascii="Times New Roman" w:hAnsi="Times New Roman"/>
          <w:sz w:val="28"/>
          <w:szCs w:val="28"/>
        </w:rPr>
        <w:t>Р</w:t>
      </w:r>
      <w:r w:rsidR="004D1182" w:rsidRPr="004D1182">
        <w:rPr>
          <w:rFonts w:ascii="Times New Roman" w:hAnsi="Times New Roman"/>
          <w:sz w:val="28"/>
          <w:szCs w:val="28"/>
        </w:rPr>
        <w:t>азвивающие игры и упражнения могут быть нацелены на:</w:t>
      </w:r>
    </w:p>
    <w:p w14:paraId="7950FC57" w14:textId="77777777" w:rsidR="004D1182" w:rsidRPr="004D1182" w:rsidRDefault="00DF457E" w:rsidP="00DF457E">
      <w:pPr>
        <w:shd w:val="clear" w:color="auto" w:fill="FFFFFF"/>
        <w:spacing w:after="0" w:line="330" w:lineRule="atLeast"/>
        <w:ind w:firstLine="360"/>
        <w:jc w:val="both"/>
        <w:rPr>
          <w:rFonts w:ascii="Times New Roman" w:hAnsi="Times New Roman"/>
          <w:sz w:val="28"/>
          <w:szCs w:val="28"/>
        </w:rPr>
      </w:pPr>
      <w:r>
        <w:rPr>
          <w:rFonts w:ascii="Times New Roman" w:hAnsi="Times New Roman"/>
          <w:bCs/>
          <w:i/>
          <w:sz w:val="28"/>
          <w:szCs w:val="28"/>
        </w:rPr>
        <w:t>к</w:t>
      </w:r>
      <w:r w:rsidR="004D1182" w:rsidRPr="004D1182">
        <w:rPr>
          <w:rFonts w:ascii="Times New Roman" w:hAnsi="Times New Roman"/>
          <w:bCs/>
          <w:i/>
          <w:sz w:val="28"/>
          <w:szCs w:val="28"/>
        </w:rPr>
        <w:t>огнитивное развитие</w:t>
      </w:r>
      <w:r w:rsidR="004D1182" w:rsidRPr="004D1182">
        <w:rPr>
          <w:rFonts w:ascii="Times New Roman" w:hAnsi="Times New Roman"/>
          <w:b/>
          <w:bCs/>
          <w:sz w:val="28"/>
          <w:szCs w:val="28"/>
        </w:rPr>
        <w:t>:</w:t>
      </w:r>
      <w:r w:rsidR="004D1182" w:rsidRPr="004D1182">
        <w:rPr>
          <w:rFonts w:ascii="Times New Roman" w:hAnsi="Times New Roman"/>
          <w:sz w:val="28"/>
          <w:szCs w:val="28"/>
        </w:rPr>
        <w:t> логику, память, внимание, пространственное и логическое мышление, умение сравни</w:t>
      </w:r>
      <w:r>
        <w:rPr>
          <w:rFonts w:ascii="Times New Roman" w:hAnsi="Times New Roman"/>
          <w:sz w:val="28"/>
          <w:szCs w:val="28"/>
        </w:rPr>
        <w:t>вать, анализировать и обобщать;</w:t>
      </w:r>
    </w:p>
    <w:p w14:paraId="32ED95BC" w14:textId="77777777" w:rsidR="004D1182" w:rsidRPr="00DF457E" w:rsidRDefault="00DF457E" w:rsidP="00B94995">
      <w:pPr>
        <w:pStyle w:val="a3"/>
        <w:ind w:firstLine="360"/>
        <w:jc w:val="both"/>
        <w:rPr>
          <w:rFonts w:ascii="Times New Roman" w:hAnsi="Times New Roman"/>
          <w:sz w:val="28"/>
          <w:szCs w:val="28"/>
          <w:shd w:val="clear" w:color="auto" w:fill="FFFFFF"/>
        </w:rPr>
      </w:pPr>
      <w:r>
        <w:rPr>
          <w:rStyle w:val="af0"/>
          <w:rFonts w:ascii="Times New Roman" w:hAnsi="Times New Roman"/>
          <w:b w:val="0"/>
          <w:i/>
          <w:sz w:val="28"/>
          <w:szCs w:val="28"/>
          <w:shd w:val="clear" w:color="auto" w:fill="FFFFFF"/>
        </w:rPr>
        <w:t>р</w:t>
      </w:r>
      <w:r w:rsidR="004D1182" w:rsidRPr="00DF457E">
        <w:rPr>
          <w:rStyle w:val="af0"/>
          <w:rFonts w:ascii="Times New Roman" w:hAnsi="Times New Roman"/>
          <w:b w:val="0"/>
          <w:i/>
          <w:sz w:val="28"/>
          <w:szCs w:val="28"/>
          <w:shd w:val="clear" w:color="auto" w:fill="FFFFFF"/>
        </w:rPr>
        <w:t>ечевое развитие:</w:t>
      </w:r>
      <w:r w:rsidR="004D1182" w:rsidRPr="00DF457E">
        <w:rPr>
          <w:rFonts w:ascii="Times New Roman" w:hAnsi="Times New Roman"/>
          <w:sz w:val="28"/>
          <w:szCs w:val="28"/>
          <w:shd w:val="clear" w:color="auto" w:fill="FFFFFF"/>
        </w:rPr>
        <w:t> расширение словарного запаса, улучшение навыков связной речи, знакомство с основами грамоты</w:t>
      </w:r>
      <w:r>
        <w:rPr>
          <w:rFonts w:ascii="Times New Roman" w:hAnsi="Times New Roman"/>
          <w:sz w:val="28"/>
          <w:szCs w:val="28"/>
          <w:shd w:val="clear" w:color="auto" w:fill="FFFFFF"/>
        </w:rPr>
        <w:t>;</w:t>
      </w:r>
    </w:p>
    <w:p w14:paraId="5F961826" w14:textId="77777777" w:rsidR="00B94995" w:rsidRPr="00DF457E" w:rsidRDefault="00DF457E" w:rsidP="00B94995">
      <w:pPr>
        <w:pStyle w:val="a3"/>
        <w:ind w:firstLine="360"/>
        <w:jc w:val="both"/>
        <w:rPr>
          <w:rFonts w:ascii="Times New Roman" w:hAnsi="Times New Roman"/>
          <w:sz w:val="28"/>
          <w:szCs w:val="28"/>
          <w:shd w:val="clear" w:color="auto" w:fill="FFFFFF"/>
        </w:rPr>
      </w:pPr>
      <w:r>
        <w:rPr>
          <w:rStyle w:val="af0"/>
          <w:rFonts w:ascii="Times New Roman" w:hAnsi="Times New Roman"/>
          <w:b w:val="0"/>
          <w:i/>
          <w:sz w:val="28"/>
          <w:szCs w:val="28"/>
          <w:shd w:val="clear" w:color="auto" w:fill="FFFFFF"/>
        </w:rPr>
        <w:t>э</w:t>
      </w:r>
      <w:r w:rsidR="00B94995" w:rsidRPr="00DF457E">
        <w:rPr>
          <w:rStyle w:val="af0"/>
          <w:rFonts w:ascii="Times New Roman" w:hAnsi="Times New Roman"/>
          <w:b w:val="0"/>
          <w:i/>
          <w:sz w:val="28"/>
          <w:szCs w:val="28"/>
          <w:shd w:val="clear" w:color="auto" w:fill="FFFFFF"/>
        </w:rPr>
        <w:t>моциональное и социальное развитие</w:t>
      </w:r>
      <w:r w:rsidR="00B94995" w:rsidRPr="00DF457E">
        <w:rPr>
          <w:rStyle w:val="af0"/>
          <w:rFonts w:ascii="Times New Roman" w:hAnsi="Times New Roman"/>
          <w:sz w:val="28"/>
          <w:szCs w:val="28"/>
          <w:shd w:val="clear" w:color="auto" w:fill="FFFFFF"/>
        </w:rPr>
        <w:t>:</w:t>
      </w:r>
      <w:r w:rsidR="00B94995" w:rsidRPr="00DF457E">
        <w:rPr>
          <w:rFonts w:ascii="Times New Roman" w:hAnsi="Times New Roman"/>
          <w:sz w:val="28"/>
          <w:szCs w:val="28"/>
          <w:shd w:val="clear" w:color="auto" w:fill="FFFFFF"/>
        </w:rPr>
        <w:t> умение взаимодействовать со сверстниками, выражать свои чувства, понимать эмоции других. </w:t>
      </w:r>
    </w:p>
    <w:p w14:paraId="1C295541" w14:textId="77777777" w:rsidR="00A75B73" w:rsidRPr="00DF457E" w:rsidRDefault="0015177F" w:rsidP="00D71BD6">
      <w:pPr>
        <w:pStyle w:val="a3"/>
        <w:ind w:firstLine="360"/>
        <w:jc w:val="both"/>
        <w:rPr>
          <w:rFonts w:ascii="Times New Roman" w:hAnsi="Times New Roman"/>
          <w:sz w:val="28"/>
          <w:szCs w:val="28"/>
        </w:rPr>
      </w:pPr>
      <w:r w:rsidRPr="00DF457E">
        <w:rPr>
          <w:rFonts w:ascii="Times New Roman" w:hAnsi="Times New Roman"/>
          <w:sz w:val="28"/>
          <w:szCs w:val="28"/>
        </w:rPr>
        <w:t>На создание и использование нет</w:t>
      </w:r>
      <w:r w:rsidR="00A75B73" w:rsidRPr="00DF457E">
        <w:rPr>
          <w:rFonts w:ascii="Times New Roman" w:hAnsi="Times New Roman"/>
          <w:sz w:val="28"/>
          <w:szCs w:val="28"/>
        </w:rPr>
        <w:t>радиционных приёмов развития мелкой моторики ру</w:t>
      </w:r>
      <w:r w:rsidR="001F293C" w:rsidRPr="00DF457E">
        <w:rPr>
          <w:rFonts w:ascii="Times New Roman" w:hAnsi="Times New Roman"/>
          <w:sz w:val="28"/>
          <w:szCs w:val="28"/>
        </w:rPr>
        <w:t>к</w:t>
      </w:r>
      <w:r w:rsidR="00A75B73" w:rsidRPr="00DF457E">
        <w:rPr>
          <w:rFonts w:ascii="Times New Roman" w:hAnsi="Times New Roman"/>
          <w:sz w:val="28"/>
          <w:szCs w:val="28"/>
        </w:rPr>
        <w:t xml:space="preserve"> </w:t>
      </w:r>
      <w:r w:rsidR="004F124A" w:rsidRPr="00DF457E">
        <w:rPr>
          <w:rFonts w:ascii="Times New Roman" w:hAnsi="Times New Roman"/>
          <w:sz w:val="28"/>
          <w:szCs w:val="28"/>
        </w:rPr>
        <w:t>автора опыта</w:t>
      </w:r>
      <w:r w:rsidR="00A75B73" w:rsidRPr="00DF457E">
        <w:rPr>
          <w:rFonts w:ascii="Times New Roman" w:hAnsi="Times New Roman"/>
          <w:sz w:val="28"/>
          <w:szCs w:val="28"/>
        </w:rPr>
        <w:t xml:space="preserve"> вдохновила работа </w:t>
      </w:r>
      <w:r w:rsidR="00B94995" w:rsidRPr="00DF457E">
        <w:rPr>
          <w:rFonts w:ascii="Times New Roman" w:hAnsi="Times New Roman"/>
          <w:sz w:val="28"/>
          <w:szCs w:val="28"/>
          <w:shd w:val="clear" w:color="auto" w:fill="FFFFFF"/>
        </w:rPr>
        <w:t>известного</w:t>
      </w:r>
      <w:r w:rsidR="004D1182" w:rsidRPr="00DF457E">
        <w:rPr>
          <w:rFonts w:ascii="Times New Roman" w:hAnsi="Times New Roman"/>
          <w:sz w:val="28"/>
          <w:szCs w:val="28"/>
          <w:shd w:val="clear" w:color="auto" w:fill="FFFFFF"/>
        </w:rPr>
        <w:t xml:space="preserve"> педагог</w:t>
      </w:r>
      <w:r w:rsidR="00B94995" w:rsidRPr="00DF457E">
        <w:rPr>
          <w:rFonts w:ascii="Times New Roman" w:hAnsi="Times New Roman"/>
          <w:sz w:val="28"/>
          <w:szCs w:val="28"/>
          <w:shd w:val="clear" w:color="auto" w:fill="FFFFFF"/>
        </w:rPr>
        <w:t>а Е.В. Полозовой</w:t>
      </w:r>
      <w:r w:rsidR="004D1182" w:rsidRPr="00DF457E">
        <w:rPr>
          <w:rFonts w:ascii="Times New Roman" w:hAnsi="Times New Roman"/>
          <w:sz w:val="28"/>
          <w:szCs w:val="28"/>
          <w:shd w:val="clear" w:color="auto" w:fill="FFFFFF"/>
        </w:rPr>
        <w:t>, автор</w:t>
      </w:r>
      <w:r w:rsidR="00B94995" w:rsidRPr="00DF457E">
        <w:rPr>
          <w:rFonts w:ascii="Times New Roman" w:hAnsi="Times New Roman"/>
          <w:sz w:val="28"/>
          <w:szCs w:val="28"/>
          <w:shd w:val="clear" w:color="auto" w:fill="FFFFFF"/>
        </w:rPr>
        <w:t>а</w:t>
      </w:r>
      <w:r w:rsidR="004D1182" w:rsidRPr="00DF457E">
        <w:rPr>
          <w:rFonts w:ascii="Times New Roman" w:hAnsi="Times New Roman"/>
          <w:sz w:val="28"/>
          <w:szCs w:val="28"/>
          <w:shd w:val="clear" w:color="auto" w:fill="FFFFFF"/>
        </w:rPr>
        <w:t xml:space="preserve"> практического пособия </w:t>
      </w:r>
      <w:r w:rsidR="004D1182" w:rsidRPr="00DF457E">
        <w:rPr>
          <w:rStyle w:val="af0"/>
          <w:rFonts w:ascii="Times New Roman" w:hAnsi="Times New Roman"/>
          <w:b w:val="0"/>
          <w:sz w:val="28"/>
          <w:szCs w:val="28"/>
          <w:shd w:val="clear" w:color="auto" w:fill="FFFFFF"/>
        </w:rPr>
        <w:t>«Развивающие тренажёры из бросового материала»</w:t>
      </w:r>
      <w:r w:rsidR="004D1182" w:rsidRPr="00DF457E">
        <w:rPr>
          <w:rFonts w:ascii="Times New Roman" w:hAnsi="Times New Roman"/>
          <w:b/>
          <w:sz w:val="28"/>
          <w:szCs w:val="28"/>
          <w:shd w:val="clear" w:color="auto" w:fill="FFFFFF"/>
        </w:rPr>
        <w:t>.</w:t>
      </w:r>
      <w:r w:rsidR="00B94995" w:rsidRPr="00DF457E">
        <w:rPr>
          <w:rFonts w:ascii="Times New Roman" w:hAnsi="Times New Roman"/>
          <w:sz w:val="28"/>
          <w:szCs w:val="28"/>
          <w:shd w:val="clear" w:color="auto" w:fill="FFFFFF"/>
        </w:rPr>
        <w:t xml:space="preserve"> В этой книге представлена система</w:t>
      </w:r>
      <w:r w:rsidR="004D1182" w:rsidRPr="00DF457E">
        <w:rPr>
          <w:rFonts w:ascii="Times New Roman" w:hAnsi="Times New Roman"/>
          <w:sz w:val="28"/>
          <w:szCs w:val="28"/>
          <w:shd w:val="clear" w:color="auto" w:fill="FFFFFF"/>
        </w:rPr>
        <w:t xml:space="preserve"> развивающих упражнений, которые помогают малышам гармонично развиваться: совершенствовать сенсорное восприятие, мелкую моторику, мышление, внимание, память и речь</w:t>
      </w:r>
      <w:r w:rsidR="00B94995" w:rsidRPr="00DF457E">
        <w:rPr>
          <w:rFonts w:ascii="Arial" w:hAnsi="Arial" w:cs="Arial"/>
          <w:shd w:val="clear" w:color="auto" w:fill="FFFFFF"/>
        </w:rPr>
        <w:t xml:space="preserve">. </w:t>
      </w:r>
      <w:r w:rsidRPr="00DF457E">
        <w:rPr>
          <w:rFonts w:ascii="Times New Roman" w:hAnsi="Times New Roman"/>
          <w:sz w:val="28"/>
          <w:szCs w:val="28"/>
        </w:rPr>
        <w:t xml:space="preserve"> </w:t>
      </w:r>
    </w:p>
    <w:p w14:paraId="78B86438" w14:textId="77777777" w:rsidR="004D1182" w:rsidRPr="004D1182" w:rsidRDefault="004D1182" w:rsidP="00DF457E">
      <w:pPr>
        <w:shd w:val="clear" w:color="auto" w:fill="FFFFFF"/>
        <w:spacing w:after="120" w:line="330" w:lineRule="atLeast"/>
        <w:ind w:firstLine="360"/>
        <w:jc w:val="both"/>
        <w:rPr>
          <w:rFonts w:ascii="Times New Roman" w:hAnsi="Times New Roman"/>
          <w:sz w:val="28"/>
          <w:szCs w:val="28"/>
        </w:rPr>
      </w:pPr>
      <w:r w:rsidRPr="004D1182">
        <w:rPr>
          <w:rFonts w:ascii="Times New Roman" w:hAnsi="Times New Roman"/>
          <w:sz w:val="28"/>
          <w:szCs w:val="28"/>
        </w:rPr>
        <w:lastRenderedPageBreak/>
        <w:t>Ключевая</w:t>
      </w:r>
      <w:r w:rsidR="00DF457E" w:rsidRPr="00DF457E">
        <w:rPr>
          <w:rFonts w:ascii="Times New Roman" w:hAnsi="Times New Roman"/>
          <w:sz w:val="28"/>
          <w:szCs w:val="28"/>
        </w:rPr>
        <w:t xml:space="preserve"> идея в том, что такие упражнения</w:t>
      </w:r>
      <w:r w:rsidRPr="004D1182">
        <w:rPr>
          <w:rFonts w:ascii="Times New Roman" w:hAnsi="Times New Roman"/>
          <w:sz w:val="28"/>
          <w:szCs w:val="28"/>
        </w:rPr>
        <w:t xml:space="preserve"> не просто механически отрабатывают навыки, а помогают ребёнку </w:t>
      </w:r>
      <w:r w:rsidRPr="004D1182">
        <w:rPr>
          <w:rFonts w:ascii="Times New Roman" w:hAnsi="Times New Roman"/>
          <w:bCs/>
          <w:i/>
          <w:sz w:val="28"/>
          <w:szCs w:val="28"/>
        </w:rPr>
        <w:t>осмыслить деятельность</w:t>
      </w:r>
      <w:r w:rsidRPr="004D1182">
        <w:rPr>
          <w:rFonts w:ascii="Times New Roman" w:hAnsi="Times New Roman"/>
          <w:sz w:val="28"/>
          <w:szCs w:val="28"/>
        </w:rPr>
        <w:t> через игру. Их можно включать в сюжетно-ролевую игру, занятия по продуктивной деятельности или использовать самостоятельно. </w:t>
      </w:r>
    </w:p>
    <w:p w14:paraId="54E9AEBB" w14:textId="77777777" w:rsidR="004D1182" w:rsidRPr="004D1182" w:rsidRDefault="004D1182" w:rsidP="00DF457E">
      <w:pPr>
        <w:shd w:val="clear" w:color="auto" w:fill="FFFFFF"/>
        <w:spacing w:after="120" w:line="330" w:lineRule="atLeast"/>
        <w:ind w:firstLine="360"/>
        <w:jc w:val="both"/>
        <w:rPr>
          <w:rFonts w:ascii="Times New Roman" w:hAnsi="Times New Roman"/>
          <w:sz w:val="28"/>
          <w:szCs w:val="28"/>
        </w:rPr>
      </w:pPr>
      <w:r w:rsidRPr="004D1182">
        <w:rPr>
          <w:rFonts w:ascii="Times New Roman" w:hAnsi="Times New Roman"/>
          <w:bCs/>
          <w:i/>
          <w:sz w:val="28"/>
          <w:szCs w:val="28"/>
        </w:rPr>
        <w:t>Тренажёры</w:t>
      </w:r>
      <w:r w:rsidR="00DF457E" w:rsidRPr="00DF457E">
        <w:rPr>
          <w:rFonts w:ascii="Times New Roman" w:hAnsi="Times New Roman"/>
          <w:i/>
          <w:sz w:val="28"/>
          <w:szCs w:val="28"/>
        </w:rPr>
        <w:t xml:space="preserve"> - </w:t>
      </w:r>
      <w:r w:rsidRPr="004D1182">
        <w:rPr>
          <w:rFonts w:ascii="Times New Roman" w:hAnsi="Times New Roman"/>
          <w:sz w:val="28"/>
          <w:szCs w:val="28"/>
        </w:rPr>
        <w:t>это самодельные пособия из подручных материалов (пробки, пуговицы, прищепки, коробки, цветная бумага и т.д.). Они помогают ребёнку знакомиться с внешними свойствами предметов: формой, цветом, величиной, фактурой (гладкий, шершавый, мягкий).</w:t>
      </w:r>
    </w:p>
    <w:p w14:paraId="23E1157A" w14:textId="77777777" w:rsidR="004831A5" w:rsidRPr="00A23EFD" w:rsidRDefault="0015177F" w:rsidP="00933854">
      <w:pPr>
        <w:pStyle w:val="a3"/>
        <w:ind w:firstLine="360"/>
        <w:jc w:val="both"/>
        <w:rPr>
          <w:rFonts w:ascii="Times New Roman" w:hAnsi="Times New Roman"/>
          <w:sz w:val="28"/>
          <w:szCs w:val="28"/>
        </w:rPr>
      </w:pPr>
      <w:r w:rsidRPr="00A23EFD">
        <w:rPr>
          <w:rFonts w:ascii="Times New Roman" w:hAnsi="Times New Roman"/>
          <w:b/>
          <w:sz w:val="28"/>
          <w:szCs w:val="28"/>
        </w:rPr>
        <w:t>Новизна опыта</w:t>
      </w:r>
      <w:r w:rsidRPr="00A23EFD">
        <w:rPr>
          <w:rFonts w:ascii="Times New Roman" w:hAnsi="Times New Roman"/>
          <w:sz w:val="28"/>
          <w:szCs w:val="28"/>
        </w:rPr>
        <w:t xml:space="preserve"> </w:t>
      </w:r>
      <w:r w:rsidR="008E548C" w:rsidRPr="008E548C">
        <w:rPr>
          <w:rFonts w:ascii="Times New Roman" w:hAnsi="Times New Roman"/>
          <w:sz w:val="28"/>
          <w:szCs w:val="28"/>
        </w:rPr>
        <w:t>заключается в создании системы работы с применением комплекса</w:t>
      </w:r>
      <w:r w:rsidR="008E548C">
        <w:t xml:space="preserve"> </w:t>
      </w:r>
      <w:r w:rsidR="00FD5ADD" w:rsidRPr="00A23EFD">
        <w:rPr>
          <w:rFonts w:ascii="Times New Roman" w:hAnsi="Times New Roman"/>
          <w:sz w:val="28"/>
          <w:szCs w:val="28"/>
        </w:rPr>
        <w:t>развивающих</w:t>
      </w:r>
      <w:r w:rsidR="00AF6250" w:rsidRPr="00A23EFD">
        <w:rPr>
          <w:rFonts w:ascii="Times New Roman" w:hAnsi="Times New Roman"/>
          <w:sz w:val="28"/>
          <w:szCs w:val="28"/>
        </w:rPr>
        <w:t xml:space="preserve"> методик по развитию</w:t>
      </w:r>
      <w:r w:rsidR="00933854">
        <w:rPr>
          <w:rFonts w:ascii="Times New Roman" w:hAnsi="Times New Roman"/>
          <w:sz w:val="28"/>
          <w:szCs w:val="28"/>
        </w:rPr>
        <w:t xml:space="preserve"> </w:t>
      </w:r>
      <w:r w:rsidR="00DF457E">
        <w:rPr>
          <w:rFonts w:ascii="Times New Roman" w:hAnsi="Times New Roman"/>
          <w:sz w:val="28"/>
          <w:szCs w:val="28"/>
        </w:rPr>
        <w:t>м</w:t>
      </w:r>
      <w:r w:rsidR="00933854">
        <w:rPr>
          <w:rFonts w:ascii="Times New Roman" w:hAnsi="Times New Roman"/>
          <w:sz w:val="28"/>
          <w:szCs w:val="28"/>
        </w:rPr>
        <w:t xml:space="preserve">елкой моторики руки, которые </w:t>
      </w:r>
      <w:r w:rsidR="00AF6250" w:rsidRPr="00A23EFD">
        <w:rPr>
          <w:rFonts w:ascii="Times New Roman" w:hAnsi="Times New Roman"/>
          <w:sz w:val="28"/>
          <w:szCs w:val="28"/>
        </w:rPr>
        <w:t xml:space="preserve"> </w:t>
      </w:r>
      <w:r w:rsidRPr="00A23EFD">
        <w:rPr>
          <w:rFonts w:ascii="Times New Roman" w:hAnsi="Times New Roman"/>
          <w:sz w:val="28"/>
          <w:szCs w:val="28"/>
        </w:rPr>
        <w:t xml:space="preserve"> органично включены во все составляющие образовательного процесса (занятия, прогулки, </w:t>
      </w:r>
      <w:r w:rsidR="008E548C">
        <w:rPr>
          <w:rFonts w:ascii="Times New Roman" w:hAnsi="Times New Roman"/>
          <w:sz w:val="28"/>
          <w:szCs w:val="28"/>
        </w:rPr>
        <w:t>свободную игровую деятельность), начиная с раннего возраста.</w:t>
      </w:r>
    </w:p>
    <w:p w14:paraId="0D019F1F" w14:textId="77777777" w:rsidR="0015177F" w:rsidRPr="00A23EFD" w:rsidRDefault="0015177F" w:rsidP="00D71BD6">
      <w:pPr>
        <w:pStyle w:val="a3"/>
        <w:ind w:firstLine="360"/>
        <w:jc w:val="both"/>
        <w:rPr>
          <w:rFonts w:ascii="Times New Roman" w:hAnsi="Times New Roman"/>
          <w:sz w:val="28"/>
          <w:szCs w:val="28"/>
        </w:rPr>
      </w:pPr>
      <w:r w:rsidRPr="00A23EFD">
        <w:rPr>
          <w:rFonts w:ascii="Times New Roman" w:hAnsi="Times New Roman"/>
          <w:b/>
          <w:sz w:val="28"/>
          <w:szCs w:val="28"/>
        </w:rPr>
        <w:t>Характеристика условий, в которых возможно применение данного опыта</w:t>
      </w:r>
    </w:p>
    <w:p w14:paraId="12422BC6" w14:textId="5C52ACAC" w:rsidR="00C10524" w:rsidRPr="00933854" w:rsidRDefault="0015177F" w:rsidP="00D71BD6">
      <w:pPr>
        <w:pStyle w:val="a3"/>
        <w:ind w:firstLine="360"/>
        <w:jc w:val="both"/>
        <w:rPr>
          <w:rFonts w:ascii="Times New Roman" w:hAnsi="Times New Roman"/>
          <w:sz w:val="28"/>
          <w:szCs w:val="28"/>
        </w:rPr>
      </w:pPr>
      <w:r w:rsidRPr="00933854">
        <w:rPr>
          <w:rFonts w:ascii="Times New Roman" w:hAnsi="Times New Roman"/>
          <w:sz w:val="28"/>
          <w:szCs w:val="28"/>
        </w:rPr>
        <w:t xml:space="preserve">Применение данного </w:t>
      </w:r>
      <w:r w:rsidR="00E91DF0">
        <w:rPr>
          <w:rFonts w:ascii="Times New Roman" w:hAnsi="Times New Roman"/>
          <w:sz w:val="28"/>
          <w:szCs w:val="28"/>
        </w:rPr>
        <w:t>опыта возможно при реализации</w:t>
      </w:r>
      <w:r w:rsidRPr="00933854">
        <w:rPr>
          <w:rFonts w:ascii="Times New Roman" w:hAnsi="Times New Roman"/>
          <w:sz w:val="28"/>
          <w:szCs w:val="28"/>
        </w:rPr>
        <w:t xml:space="preserve"> рекомендованных Министерством образования и науки РФ образовательных программ для дошко</w:t>
      </w:r>
      <w:r w:rsidR="00C77F84">
        <w:rPr>
          <w:rFonts w:ascii="Times New Roman" w:hAnsi="Times New Roman"/>
          <w:sz w:val="28"/>
          <w:szCs w:val="28"/>
        </w:rPr>
        <w:t>льных образовательных организаций</w:t>
      </w:r>
      <w:r w:rsidRPr="00933854">
        <w:rPr>
          <w:rFonts w:ascii="Times New Roman" w:hAnsi="Times New Roman"/>
          <w:sz w:val="28"/>
          <w:szCs w:val="28"/>
        </w:rPr>
        <w:t xml:space="preserve"> любого типа. </w:t>
      </w:r>
      <w:r w:rsidR="00C10524" w:rsidRPr="00933854">
        <w:rPr>
          <w:rFonts w:ascii="Times New Roman" w:hAnsi="Times New Roman"/>
          <w:sz w:val="28"/>
          <w:szCs w:val="28"/>
        </w:rPr>
        <w:t xml:space="preserve">Опыт обладает достаточной степенью технологичности, так </w:t>
      </w:r>
      <w:r w:rsidR="00933854">
        <w:rPr>
          <w:rFonts w:ascii="Times New Roman" w:hAnsi="Times New Roman"/>
          <w:sz w:val="28"/>
          <w:szCs w:val="28"/>
        </w:rPr>
        <w:t xml:space="preserve">как </w:t>
      </w:r>
      <w:r w:rsidR="00933854" w:rsidRPr="00E91DF0">
        <w:rPr>
          <w:rFonts w:ascii="Times New Roman" w:hAnsi="Times New Roman"/>
          <w:sz w:val="28"/>
          <w:szCs w:val="28"/>
        </w:rPr>
        <w:t>использование</w:t>
      </w:r>
      <w:r w:rsidR="008E548C">
        <w:rPr>
          <w:rFonts w:ascii="Times New Roman" w:hAnsi="Times New Roman"/>
          <w:sz w:val="28"/>
          <w:szCs w:val="28"/>
        </w:rPr>
        <w:t xml:space="preserve"> </w:t>
      </w:r>
      <w:r w:rsidR="00C10524" w:rsidRPr="00933854">
        <w:rPr>
          <w:rFonts w:ascii="Times New Roman" w:hAnsi="Times New Roman"/>
          <w:sz w:val="28"/>
          <w:szCs w:val="28"/>
        </w:rPr>
        <w:t>приёмов развития мелкой моторики рук</w:t>
      </w:r>
      <w:r w:rsidR="00933854">
        <w:rPr>
          <w:rFonts w:ascii="Times New Roman" w:hAnsi="Times New Roman"/>
          <w:sz w:val="28"/>
          <w:szCs w:val="28"/>
        </w:rPr>
        <w:t xml:space="preserve">и, описанных в технологии опыта, </w:t>
      </w:r>
      <w:r w:rsidR="00C10524" w:rsidRPr="00933854">
        <w:rPr>
          <w:rFonts w:ascii="Times New Roman" w:hAnsi="Times New Roman"/>
          <w:sz w:val="28"/>
          <w:szCs w:val="28"/>
        </w:rPr>
        <w:t>возможно и необходимо в современных о</w:t>
      </w:r>
      <w:r w:rsidR="00933854">
        <w:rPr>
          <w:rFonts w:ascii="Times New Roman" w:hAnsi="Times New Roman"/>
          <w:sz w:val="28"/>
          <w:szCs w:val="28"/>
        </w:rPr>
        <w:t>бразовательных условиях во всех</w:t>
      </w:r>
      <w:r w:rsidR="00C10524" w:rsidRPr="00933854">
        <w:rPr>
          <w:rFonts w:ascii="Times New Roman" w:hAnsi="Times New Roman"/>
          <w:sz w:val="28"/>
          <w:szCs w:val="28"/>
        </w:rPr>
        <w:t xml:space="preserve"> видах образовательной деятельности.</w:t>
      </w:r>
    </w:p>
    <w:p w14:paraId="0F9617A9" w14:textId="77777777" w:rsidR="00C10524" w:rsidRPr="008F1403" w:rsidRDefault="00C10524" w:rsidP="00D71BD6">
      <w:pPr>
        <w:pStyle w:val="a3"/>
        <w:ind w:firstLine="360"/>
        <w:jc w:val="both"/>
        <w:rPr>
          <w:rFonts w:ascii="Times New Roman" w:hAnsi="Times New Roman"/>
          <w:b/>
          <w:sz w:val="28"/>
          <w:szCs w:val="28"/>
        </w:rPr>
      </w:pPr>
      <w:r w:rsidRPr="008F1403">
        <w:rPr>
          <w:rFonts w:ascii="Times New Roman" w:hAnsi="Times New Roman"/>
          <w:b/>
          <w:sz w:val="28"/>
          <w:szCs w:val="28"/>
        </w:rPr>
        <w:t>Технология опыта</w:t>
      </w:r>
    </w:p>
    <w:p w14:paraId="0C1661E0" w14:textId="77777777" w:rsidR="000C2C71" w:rsidRPr="000C2C71" w:rsidRDefault="000C2C71" w:rsidP="000C2C71">
      <w:pPr>
        <w:spacing w:after="0" w:line="240" w:lineRule="auto"/>
        <w:ind w:firstLine="709"/>
        <w:jc w:val="both"/>
        <w:rPr>
          <w:rFonts w:ascii="Times New Roman" w:hAnsi="Times New Roman"/>
          <w:color w:val="000000"/>
          <w:sz w:val="28"/>
          <w:szCs w:val="28"/>
        </w:rPr>
      </w:pPr>
      <w:r w:rsidRPr="000C2C71">
        <w:rPr>
          <w:rFonts w:ascii="Times New Roman" w:hAnsi="Times New Roman"/>
          <w:b/>
          <w:sz w:val="28"/>
          <w:szCs w:val="28"/>
        </w:rPr>
        <w:t xml:space="preserve">Цель </w:t>
      </w:r>
      <w:r w:rsidRPr="000C2C71">
        <w:rPr>
          <w:rFonts w:ascii="Times New Roman" w:hAnsi="Times New Roman"/>
          <w:sz w:val="28"/>
          <w:szCs w:val="28"/>
        </w:rPr>
        <w:t>данного педагогического опыта</w:t>
      </w:r>
      <w:r w:rsidRPr="000C2C71">
        <w:rPr>
          <w:rFonts w:ascii="Times New Roman" w:hAnsi="Times New Roman"/>
          <w:b/>
          <w:sz w:val="28"/>
          <w:szCs w:val="28"/>
        </w:rPr>
        <w:t xml:space="preserve"> - </w:t>
      </w:r>
      <w:r w:rsidRPr="000C2C71">
        <w:rPr>
          <w:rFonts w:ascii="Times New Roman" w:hAnsi="Times New Roman"/>
          <w:color w:val="000000"/>
          <w:sz w:val="28"/>
          <w:szCs w:val="28"/>
        </w:rPr>
        <w:t xml:space="preserve">обеспечение положительной динамики в развитии мелкой моторики у дошкольников </w:t>
      </w:r>
      <w:r>
        <w:rPr>
          <w:rFonts w:ascii="Times New Roman" w:hAnsi="Times New Roman"/>
          <w:color w:val="000000"/>
          <w:sz w:val="28"/>
          <w:szCs w:val="28"/>
        </w:rPr>
        <w:t>через использование развивающих упражнений и игр</w:t>
      </w:r>
      <w:r w:rsidRPr="000C2C71">
        <w:rPr>
          <w:rFonts w:ascii="Times New Roman" w:hAnsi="Times New Roman"/>
          <w:color w:val="000000"/>
          <w:sz w:val="28"/>
          <w:szCs w:val="28"/>
        </w:rPr>
        <w:t xml:space="preserve">. </w:t>
      </w:r>
    </w:p>
    <w:p w14:paraId="51B579AF" w14:textId="77777777" w:rsidR="000C2C71" w:rsidRPr="000C2C71" w:rsidRDefault="000C2C71" w:rsidP="000C2C71">
      <w:pPr>
        <w:spacing w:after="0" w:line="240" w:lineRule="auto"/>
        <w:ind w:firstLine="709"/>
        <w:jc w:val="both"/>
        <w:rPr>
          <w:rFonts w:ascii="Times New Roman" w:hAnsi="Times New Roman"/>
          <w:color w:val="FF0000"/>
          <w:sz w:val="28"/>
          <w:szCs w:val="28"/>
        </w:rPr>
      </w:pPr>
      <w:r w:rsidRPr="000C2C71">
        <w:rPr>
          <w:rFonts w:ascii="Times New Roman" w:hAnsi="Times New Roman"/>
          <w:sz w:val="28"/>
          <w:szCs w:val="28"/>
        </w:rPr>
        <w:t>Достижение планируемых результатов предполагает решение следующих задач:</w:t>
      </w:r>
    </w:p>
    <w:p w14:paraId="3A0A07F7" w14:textId="77777777" w:rsidR="000C2C71" w:rsidRDefault="000C2C71" w:rsidP="000C2C71">
      <w:pPr>
        <w:numPr>
          <w:ilvl w:val="0"/>
          <w:numId w:val="23"/>
        </w:numPr>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Изучение уровня</w:t>
      </w:r>
      <w:r w:rsidRPr="000C2C71">
        <w:rPr>
          <w:rFonts w:ascii="Times New Roman" w:hAnsi="Times New Roman"/>
          <w:sz w:val="28"/>
          <w:szCs w:val="28"/>
        </w:rPr>
        <w:t xml:space="preserve"> развития точности движений мелкой моторики рук, </w:t>
      </w:r>
      <w:r>
        <w:rPr>
          <w:rFonts w:ascii="Times New Roman" w:hAnsi="Times New Roman"/>
          <w:sz w:val="28"/>
          <w:szCs w:val="28"/>
        </w:rPr>
        <w:t>методику использования развивающих игр и упражнений.</w:t>
      </w:r>
    </w:p>
    <w:p w14:paraId="2DE05CF5" w14:textId="77777777" w:rsidR="000C2C71" w:rsidRPr="000C2C71" w:rsidRDefault="000C2C71" w:rsidP="000C2C71">
      <w:pPr>
        <w:numPr>
          <w:ilvl w:val="0"/>
          <w:numId w:val="23"/>
        </w:numPr>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Создание предметно-развивающей среды</w:t>
      </w:r>
      <w:r w:rsidR="000656BD">
        <w:rPr>
          <w:rFonts w:ascii="Times New Roman" w:hAnsi="Times New Roman"/>
          <w:sz w:val="28"/>
          <w:szCs w:val="28"/>
        </w:rPr>
        <w:t>, способствующей оптимизации процесса развития точности и координации движений руки и глаза, гибкости рук.</w:t>
      </w:r>
    </w:p>
    <w:p w14:paraId="135AEEC2" w14:textId="77777777" w:rsidR="000C2C71" w:rsidRDefault="000656BD" w:rsidP="003C573E">
      <w:pPr>
        <w:numPr>
          <w:ilvl w:val="0"/>
          <w:numId w:val="23"/>
        </w:numPr>
        <w:tabs>
          <w:tab w:val="left" w:pos="851"/>
        </w:tabs>
        <w:spacing w:after="0" w:line="240" w:lineRule="auto"/>
        <w:ind w:left="0" w:firstLine="709"/>
        <w:jc w:val="both"/>
        <w:rPr>
          <w:rFonts w:ascii="Times New Roman" w:hAnsi="Times New Roman"/>
          <w:sz w:val="28"/>
          <w:szCs w:val="28"/>
        </w:rPr>
      </w:pPr>
      <w:r>
        <w:rPr>
          <w:rFonts w:ascii="Times New Roman" w:hAnsi="Times New Roman"/>
          <w:sz w:val="28"/>
          <w:szCs w:val="28"/>
        </w:rPr>
        <w:t>Разработка</w:t>
      </w:r>
      <w:r w:rsidR="000C2C71" w:rsidRPr="000C2C71">
        <w:rPr>
          <w:rFonts w:ascii="Times New Roman" w:hAnsi="Times New Roman"/>
          <w:sz w:val="28"/>
          <w:szCs w:val="28"/>
        </w:rPr>
        <w:t xml:space="preserve"> календарно</w:t>
      </w:r>
      <w:r w:rsidR="000C2C71" w:rsidRPr="000C2C71">
        <w:rPr>
          <w:rFonts w:ascii="Times New Roman" w:hAnsi="Times New Roman"/>
          <w:b/>
          <w:sz w:val="28"/>
          <w:szCs w:val="28"/>
        </w:rPr>
        <w:t>-</w:t>
      </w:r>
      <w:r w:rsidR="00DF457E">
        <w:rPr>
          <w:rFonts w:ascii="Times New Roman" w:hAnsi="Times New Roman"/>
          <w:sz w:val="28"/>
          <w:szCs w:val="28"/>
        </w:rPr>
        <w:t>тематического</w:t>
      </w:r>
      <w:r w:rsidR="000C2C71" w:rsidRPr="000C2C71">
        <w:rPr>
          <w:rFonts w:ascii="Times New Roman" w:hAnsi="Times New Roman"/>
          <w:sz w:val="28"/>
          <w:szCs w:val="28"/>
        </w:rPr>
        <w:t xml:space="preserve"> планир</w:t>
      </w:r>
      <w:r>
        <w:rPr>
          <w:rFonts w:ascii="Times New Roman" w:hAnsi="Times New Roman"/>
          <w:sz w:val="28"/>
          <w:szCs w:val="28"/>
        </w:rPr>
        <w:t>ования</w:t>
      </w:r>
      <w:r w:rsidR="000C2C71" w:rsidRPr="000C2C71">
        <w:rPr>
          <w:rFonts w:ascii="Times New Roman" w:hAnsi="Times New Roman"/>
          <w:sz w:val="28"/>
          <w:szCs w:val="28"/>
        </w:rPr>
        <w:t xml:space="preserve"> занятий</w:t>
      </w:r>
      <w:r>
        <w:rPr>
          <w:rFonts w:ascii="Times New Roman" w:hAnsi="Times New Roman"/>
          <w:sz w:val="28"/>
          <w:szCs w:val="28"/>
        </w:rPr>
        <w:t>, направленного</w:t>
      </w:r>
      <w:r w:rsidR="005A7B25">
        <w:rPr>
          <w:rFonts w:ascii="Times New Roman" w:hAnsi="Times New Roman"/>
          <w:sz w:val="28"/>
          <w:szCs w:val="28"/>
        </w:rPr>
        <w:t xml:space="preserve"> на развитие мелкой </w:t>
      </w:r>
      <w:r w:rsidR="000C2C71" w:rsidRPr="000C2C71">
        <w:rPr>
          <w:rFonts w:ascii="Times New Roman" w:hAnsi="Times New Roman"/>
          <w:sz w:val="28"/>
          <w:szCs w:val="28"/>
        </w:rPr>
        <w:t>моторики у детей</w:t>
      </w:r>
      <w:r>
        <w:rPr>
          <w:rFonts w:ascii="Times New Roman" w:hAnsi="Times New Roman"/>
          <w:sz w:val="28"/>
          <w:szCs w:val="28"/>
        </w:rPr>
        <w:t>,</w:t>
      </w:r>
      <w:r w:rsidR="000C2C71">
        <w:rPr>
          <w:rFonts w:ascii="Times New Roman" w:hAnsi="Times New Roman"/>
          <w:sz w:val="28"/>
          <w:szCs w:val="28"/>
        </w:rPr>
        <w:t xml:space="preserve"> начиная с раннего возраста.</w:t>
      </w:r>
      <w:r w:rsidR="000C2C71" w:rsidRPr="000C2C71">
        <w:rPr>
          <w:rFonts w:ascii="Times New Roman" w:hAnsi="Times New Roman"/>
          <w:sz w:val="28"/>
          <w:szCs w:val="28"/>
        </w:rPr>
        <w:t xml:space="preserve"> </w:t>
      </w:r>
    </w:p>
    <w:p w14:paraId="22865475" w14:textId="77777777" w:rsidR="000C2C71" w:rsidRDefault="000656BD" w:rsidP="003C573E">
      <w:pPr>
        <w:numPr>
          <w:ilvl w:val="0"/>
          <w:numId w:val="23"/>
        </w:numPr>
        <w:tabs>
          <w:tab w:val="left" w:pos="851"/>
        </w:tabs>
        <w:spacing w:after="0" w:line="240" w:lineRule="auto"/>
        <w:ind w:left="0" w:firstLine="709"/>
        <w:jc w:val="both"/>
        <w:rPr>
          <w:rFonts w:ascii="Times New Roman" w:hAnsi="Times New Roman"/>
          <w:sz w:val="28"/>
          <w:szCs w:val="28"/>
        </w:rPr>
      </w:pPr>
      <w:r>
        <w:rPr>
          <w:rFonts w:ascii="Times New Roman" w:hAnsi="Times New Roman"/>
          <w:sz w:val="28"/>
          <w:szCs w:val="28"/>
        </w:rPr>
        <w:t>Апробация развивающих</w:t>
      </w:r>
      <w:r w:rsidR="000C2C71" w:rsidRPr="000C2C71">
        <w:rPr>
          <w:rFonts w:ascii="Times New Roman" w:hAnsi="Times New Roman"/>
          <w:sz w:val="28"/>
          <w:szCs w:val="28"/>
        </w:rPr>
        <w:t xml:space="preserve"> формы рабо</w:t>
      </w:r>
      <w:r>
        <w:rPr>
          <w:rFonts w:ascii="Times New Roman" w:hAnsi="Times New Roman"/>
          <w:sz w:val="28"/>
          <w:szCs w:val="28"/>
        </w:rPr>
        <w:t>ты воспитателя с детьми, имеющих</w:t>
      </w:r>
      <w:r w:rsidR="000C2C71" w:rsidRPr="000C2C71">
        <w:rPr>
          <w:rFonts w:ascii="Times New Roman" w:hAnsi="Times New Roman"/>
          <w:sz w:val="28"/>
          <w:szCs w:val="28"/>
        </w:rPr>
        <w:t xml:space="preserve"> наибольшую эффективность в развитии мелкой моторики рук.</w:t>
      </w:r>
    </w:p>
    <w:p w14:paraId="1662C707" w14:textId="77777777" w:rsidR="000656BD" w:rsidRDefault="000656BD" w:rsidP="003C573E">
      <w:pPr>
        <w:numPr>
          <w:ilvl w:val="0"/>
          <w:numId w:val="23"/>
        </w:numPr>
        <w:tabs>
          <w:tab w:val="left" w:pos="851"/>
        </w:tabs>
        <w:spacing w:after="0" w:line="240" w:lineRule="auto"/>
        <w:ind w:left="0" w:firstLine="709"/>
        <w:jc w:val="both"/>
        <w:rPr>
          <w:rFonts w:ascii="Times New Roman" w:hAnsi="Times New Roman"/>
          <w:sz w:val="28"/>
          <w:szCs w:val="28"/>
        </w:rPr>
      </w:pPr>
      <w:r>
        <w:rPr>
          <w:rFonts w:ascii="Times New Roman" w:hAnsi="Times New Roman"/>
          <w:sz w:val="28"/>
          <w:szCs w:val="28"/>
        </w:rPr>
        <w:t>Развитие речи, наглядно-действенного, образного мышления, внимания, памяти, воображения.</w:t>
      </w:r>
    </w:p>
    <w:p w14:paraId="667A05B2" w14:textId="77777777" w:rsidR="000656BD" w:rsidRPr="00DF457E" w:rsidRDefault="00DF457E" w:rsidP="00DF457E">
      <w:pPr>
        <w:tabs>
          <w:tab w:val="left" w:pos="851"/>
        </w:tabs>
        <w:spacing w:after="0" w:line="240" w:lineRule="auto"/>
        <w:jc w:val="both"/>
        <w:rPr>
          <w:rFonts w:ascii="Times New Roman" w:hAnsi="Times New Roman"/>
          <w:sz w:val="28"/>
          <w:szCs w:val="28"/>
        </w:rPr>
      </w:pPr>
      <w:r>
        <w:rPr>
          <w:rFonts w:ascii="Times New Roman" w:hAnsi="Times New Roman"/>
          <w:sz w:val="28"/>
          <w:szCs w:val="28"/>
        </w:rPr>
        <w:tab/>
        <w:t>6.</w:t>
      </w:r>
      <w:r w:rsidRPr="00DF457E">
        <w:rPr>
          <w:rFonts w:ascii="Times New Roman" w:hAnsi="Times New Roman"/>
          <w:sz w:val="28"/>
          <w:szCs w:val="28"/>
        </w:rPr>
        <w:t xml:space="preserve"> </w:t>
      </w:r>
      <w:r w:rsidR="000656BD" w:rsidRPr="00DF457E">
        <w:rPr>
          <w:rFonts w:ascii="Times New Roman" w:hAnsi="Times New Roman"/>
          <w:sz w:val="28"/>
          <w:szCs w:val="28"/>
        </w:rPr>
        <w:t>Проведение педагогического</w:t>
      </w:r>
      <w:r w:rsidR="000C2C71" w:rsidRPr="00DF457E">
        <w:rPr>
          <w:rFonts w:ascii="Times New Roman" w:hAnsi="Times New Roman"/>
          <w:sz w:val="28"/>
          <w:szCs w:val="28"/>
        </w:rPr>
        <w:t xml:space="preserve"> мониторинг</w:t>
      </w:r>
      <w:r w:rsidR="000656BD" w:rsidRPr="00DF457E">
        <w:rPr>
          <w:rFonts w:ascii="Times New Roman" w:hAnsi="Times New Roman"/>
          <w:sz w:val="28"/>
          <w:szCs w:val="28"/>
        </w:rPr>
        <w:t>а</w:t>
      </w:r>
      <w:r w:rsidR="000C2C71" w:rsidRPr="00DF457E">
        <w:rPr>
          <w:rFonts w:ascii="Times New Roman" w:hAnsi="Times New Roman"/>
          <w:sz w:val="28"/>
          <w:szCs w:val="28"/>
        </w:rPr>
        <w:t xml:space="preserve"> с целью изучения сформирован</w:t>
      </w:r>
      <w:r w:rsidR="008E548C">
        <w:rPr>
          <w:rFonts w:ascii="Times New Roman" w:hAnsi="Times New Roman"/>
          <w:sz w:val="28"/>
          <w:szCs w:val="28"/>
        </w:rPr>
        <w:t xml:space="preserve">ности навыков овладения мелкой </w:t>
      </w:r>
      <w:r w:rsidR="000C2C71" w:rsidRPr="00DF457E">
        <w:rPr>
          <w:rFonts w:ascii="Times New Roman" w:hAnsi="Times New Roman"/>
          <w:sz w:val="28"/>
          <w:szCs w:val="28"/>
        </w:rPr>
        <w:t xml:space="preserve">моторикой у </w:t>
      </w:r>
      <w:r w:rsidR="000656BD" w:rsidRPr="00DF457E">
        <w:rPr>
          <w:rFonts w:ascii="Times New Roman" w:hAnsi="Times New Roman"/>
          <w:sz w:val="28"/>
          <w:szCs w:val="28"/>
        </w:rPr>
        <w:t>дош</w:t>
      </w:r>
      <w:r>
        <w:rPr>
          <w:rFonts w:ascii="Times New Roman" w:hAnsi="Times New Roman"/>
          <w:sz w:val="28"/>
          <w:szCs w:val="28"/>
        </w:rPr>
        <w:t>к</w:t>
      </w:r>
      <w:r w:rsidR="000656BD" w:rsidRPr="00DF457E">
        <w:rPr>
          <w:rFonts w:ascii="Times New Roman" w:hAnsi="Times New Roman"/>
          <w:sz w:val="28"/>
          <w:szCs w:val="28"/>
        </w:rPr>
        <w:t>ольников.</w:t>
      </w:r>
    </w:p>
    <w:p w14:paraId="723979AB" w14:textId="77777777" w:rsidR="00DF457E" w:rsidRPr="001D4D22" w:rsidRDefault="00C0396B" w:rsidP="001D4D22">
      <w:pPr>
        <w:shd w:val="clear" w:color="auto" w:fill="FFFFFF"/>
        <w:spacing w:after="0" w:line="240" w:lineRule="auto"/>
        <w:ind w:firstLine="708"/>
        <w:jc w:val="both"/>
        <w:rPr>
          <w:rFonts w:ascii="Times New Roman" w:hAnsi="Times New Roman"/>
          <w:sz w:val="28"/>
          <w:szCs w:val="28"/>
        </w:rPr>
      </w:pPr>
      <w:r w:rsidRPr="001D4D22">
        <w:rPr>
          <w:rFonts w:ascii="Times New Roman" w:hAnsi="Times New Roman"/>
          <w:sz w:val="28"/>
          <w:szCs w:val="28"/>
        </w:rPr>
        <w:lastRenderedPageBreak/>
        <w:t>Для реализации поставленн</w:t>
      </w:r>
      <w:r w:rsidR="00B7717E">
        <w:rPr>
          <w:rFonts w:ascii="Times New Roman" w:hAnsi="Times New Roman"/>
          <w:sz w:val="28"/>
          <w:szCs w:val="28"/>
        </w:rPr>
        <w:t xml:space="preserve">ых задач прежде всего необходима </w:t>
      </w:r>
      <w:r w:rsidRPr="001D4D22">
        <w:rPr>
          <w:rFonts w:ascii="Times New Roman" w:hAnsi="Times New Roman"/>
          <w:sz w:val="28"/>
          <w:szCs w:val="28"/>
        </w:rPr>
        <w:t>предметно-развивающая ср</w:t>
      </w:r>
      <w:r w:rsidR="00DF457E" w:rsidRPr="001D4D22">
        <w:rPr>
          <w:rFonts w:ascii="Times New Roman" w:hAnsi="Times New Roman"/>
          <w:sz w:val="28"/>
          <w:szCs w:val="28"/>
        </w:rPr>
        <w:t>еда, способствующая выполнению поставленных задач.</w:t>
      </w:r>
    </w:p>
    <w:p w14:paraId="21FD8691" w14:textId="77777777" w:rsidR="00B7717E" w:rsidRDefault="00B72DD3" w:rsidP="00B7717E">
      <w:pPr>
        <w:shd w:val="clear" w:color="auto" w:fill="FFFFFF"/>
        <w:spacing w:after="0" w:line="240" w:lineRule="auto"/>
        <w:ind w:firstLine="708"/>
        <w:jc w:val="both"/>
        <w:rPr>
          <w:rFonts w:ascii="Times New Roman" w:hAnsi="Times New Roman"/>
          <w:sz w:val="28"/>
          <w:szCs w:val="28"/>
        </w:rPr>
      </w:pPr>
      <w:r w:rsidRPr="001D4D22">
        <w:rPr>
          <w:rFonts w:ascii="Times New Roman" w:hAnsi="Times New Roman"/>
          <w:sz w:val="28"/>
          <w:szCs w:val="28"/>
        </w:rPr>
        <w:t xml:space="preserve"> Понятие </w:t>
      </w:r>
      <w:r w:rsidRPr="001D4D22">
        <w:rPr>
          <w:rFonts w:ascii="Times New Roman" w:hAnsi="Times New Roman"/>
          <w:i/>
          <w:iCs/>
          <w:sz w:val="28"/>
          <w:szCs w:val="28"/>
        </w:rPr>
        <w:t>«развивающая среда» </w:t>
      </w:r>
      <w:r w:rsidRPr="001D4D22">
        <w:rPr>
          <w:rFonts w:ascii="Times New Roman" w:hAnsi="Times New Roman"/>
          <w:sz w:val="28"/>
          <w:szCs w:val="28"/>
        </w:rPr>
        <w:t>означает создание необходимых условий для развития ребенка. Каждый предмет в</w:t>
      </w:r>
      <w:r w:rsidR="00B7717E">
        <w:rPr>
          <w:rFonts w:ascii="Times New Roman" w:hAnsi="Times New Roman"/>
          <w:sz w:val="28"/>
          <w:szCs w:val="28"/>
        </w:rPr>
        <w:t xml:space="preserve"> группе может стать развивающим:</w:t>
      </w:r>
      <w:r w:rsidRPr="001D4D22">
        <w:rPr>
          <w:rFonts w:ascii="Times New Roman" w:hAnsi="Times New Roman"/>
          <w:sz w:val="28"/>
          <w:szCs w:val="28"/>
        </w:rPr>
        <w:t xml:space="preserve"> </w:t>
      </w:r>
      <w:r w:rsidR="00B7717E" w:rsidRPr="001D4D22">
        <w:rPr>
          <w:rFonts w:ascii="Times New Roman" w:hAnsi="Times New Roman"/>
          <w:sz w:val="28"/>
          <w:szCs w:val="28"/>
        </w:rPr>
        <w:t xml:space="preserve">пирамидки, вкладыши различного типа, разноцветные счеты, матрешки, мозаика, игры с карандашами, пальчиковые бассейны с различными </w:t>
      </w:r>
      <w:r w:rsidR="00B7717E">
        <w:rPr>
          <w:rFonts w:ascii="Times New Roman" w:hAnsi="Times New Roman"/>
          <w:sz w:val="28"/>
          <w:szCs w:val="28"/>
        </w:rPr>
        <w:t>наполнителями, конструкторы.</w:t>
      </w:r>
    </w:p>
    <w:p w14:paraId="16201C74" w14:textId="77777777" w:rsidR="00B72DD3" w:rsidRPr="001D4D22" w:rsidRDefault="00B7717E" w:rsidP="00B7717E">
      <w:pPr>
        <w:shd w:val="clear" w:color="auto" w:fill="FFFFFF"/>
        <w:spacing w:after="0" w:line="240" w:lineRule="auto"/>
        <w:ind w:firstLine="708"/>
        <w:jc w:val="both"/>
        <w:rPr>
          <w:rFonts w:ascii="Times New Roman" w:hAnsi="Times New Roman"/>
          <w:sz w:val="28"/>
          <w:szCs w:val="28"/>
        </w:rPr>
      </w:pPr>
      <w:r>
        <w:rPr>
          <w:rFonts w:ascii="Times New Roman" w:hAnsi="Times New Roman"/>
          <w:sz w:val="28"/>
          <w:szCs w:val="28"/>
        </w:rPr>
        <w:t xml:space="preserve">Также в процессе формирования опыта воспитателем и родителями были изготовлены развивающие игры и пособия. </w:t>
      </w:r>
    </w:p>
    <w:p w14:paraId="68F05552" w14:textId="77777777" w:rsidR="00D71BD6" w:rsidRPr="00E503A9" w:rsidRDefault="00B72DD3" w:rsidP="008E548C">
      <w:pPr>
        <w:shd w:val="clear" w:color="auto" w:fill="FFFFFF"/>
        <w:spacing w:after="0" w:line="240" w:lineRule="auto"/>
        <w:jc w:val="both"/>
        <w:rPr>
          <w:rFonts w:ascii="Segoe UI" w:hAnsi="Segoe UI" w:cs="Segoe UI"/>
          <w:color w:val="212529"/>
          <w:sz w:val="24"/>
          <w:szCs w:val="24"/>
        </w:rPr>
      </w:pPr>
      <w:r w:rsidRPr="001B32F4">
        <w:rPr>
          <w:rFonts w:ascii="Segoe UI" w:hAnsi="Segoe UI" w:cs="Segoe UI"/>
          <w:color w:val="212529"/>
          <w:sz w:val="24"/>
          <w:szCs w:val="24"/>
        </w:rPr>
        <w:t> </w:t>
      </w:r>
      <w:r w:rsidR="00E503A9">
        <w:rPr>
          <w:rFonts w:ascii="Segoe UI" w:hAnsi="Segoe UI" w:cs="Segoe UI"/>
          <w:color w:val="212529"/>
          <w:sz w:val="24"/>
          <w:szCs w:val="24"/>
        </w:rPr>
        <w:tab/>
      </w:r>
      <w:r w:rsidR="00FA3DF4" w:rsidRPr="00B7717E">
        <w:rPr>
          <w:rFonts w:ascii="Times New Roman" w:hAnsi="Times New Roman"/>
          <w:sz w:val="28"/>
          <w:szCs w:val="28"/>
        </w:rPr>
        <w:t>Педагогом используются разные формы организации деятельности</w:t>
      </w:r>
      <w:r w:rsidR="00E503A9">
        <w:rPr>
          <w:rFonts w:ascii="Times New Roman" w:hAnsi="Times New Roman"/>
          <w:sz w:val="28"/>
          <w:szCs w:val="28"/>
        </w:rPr>
        <w:t xml:space="preserve"> (</w:t>
      </w:r>
      <w:r w:rsidR="00E503A9" w:rsidRPr="00650D17">
        <w:rPr>
          <w:rFonts w:ascii="Times New Roman" w:hAnsi="Times New Roman"/>
          <w:b/>
          <w:sz w:val="28"/>
          <w:szCs w:val="28"/>
        </w:rPr>
        <w:t>Приложение</w:t>
      </w:r>
      <w:r w:rsidR="005A7B25" w:rsidRPr="00650D17">
        <w:rPr>
          <w:rFonts w:ascii="Times New Roman" w:hAnsi="Times New Roman"/>
          <w:b/>
          <w:sz w:val="28"/>
          <w:szCs w:val="28"/>
        </w:rPr>
        <w:t xml:space="preserve"> 2</w:t>
      </w:r>
      <w:r w:rsidR="00E503A9">
        <w:rPr>
          <w:rFonts w:ascii="Times New Roman" w:hAnsi="Times New Roman"/>
          <w:sz w:val="28"/>
          <w:szCs w:val="28"/>
        </w:rPr>
        <w:t>)</w:t>
      </w:r>
      <w:r w:rsidR="00650D17">
        <w:rPr>
          <w:rFonts w:ascii="Times New Roman" w:hAnsi="Times New Roman"/>
          <w:sz w:val="28"/>
          <w:szCs w:val="28"/>
        </w:rPr>
        <w:t>.</w:t>
      </w:r>
    </w:p>
    <w:p w14:paraId="67061A0E" w14:textId="77777777" w:rsidR="00E503A9" w:rsidRPr="00B94995" w:rsidRDefault="00E503A9" w:rsidP="008E548C">
      <w:pPr>
        <w:shd w:val="clear" w:color="auto" w:fill="FFFFFF"/>
        <w:spacing w:after="0" w:line="240" w:lineRule="auto"/>
        <w:ind w:firstLine="360"/>
        <w:jc w:val="both"/>
        <w:rPr>
          <w:rFonts w:ascii="Times New Roman" w:hAnsi="Times New Roman"/>
          <w:sz w:val="28"/>
          <w:szCs w:val="28"/>
        </w:rPr>
      </w:pPr>
      <w:r w:rsidRPr="00E503A9">
        <w:rPr>
          <w:rFonts w:ascii="Times New Roman" w:hAnsi="Times New Roman"/>
          <w:sz w:val="28"/>
          <w:szCs w:val="28"/>
        </w:rPr>
        <w:t xml:space="preserve">При организации </w:t>
      </w:r>
      <w:r w:rsidRPr="00B94995">
        <w:rPr>
          <w:rFonts w:ascii="Times New Roman" w:hAnsi="Times New Roman"/>
          <w:sz w:val="28"/>
          <w:szCs w:val="28"/>
        </w:rPr>
        <w:t xml:space="preserve">занятий важно учитывать несколько </w:t>
      </w:r>
      <w:r w:rsidRPr="00B94995">
        <w:rPr>
          <w:rFonts w:ascii="Times New Roman" w:hAnsi="Times New Roman"/>
          <w:i/>
          <w:sz w:val="28"/>
          <w:szCs w:val="28"/>
        </w:rPr>
        <w:t>принципов</w:t>
      </w:r>
      <w:r w:rsidRPr="00B94995">
        <w:rPr>
          <w:rFonts w:ascii="Times New Roman" w:hAnsi="Times New Roman"/>
          <w:sz w:val="28"/>
          <w:szCs w:val="28"/>
        </w:rPr>
        <w:t>:</w:t>
      </w:r>
    </w:p>
    <w:p w14:paraId="7022812C" w14:textId="77777777" w:rsidR="00E503A9" w:rsidRPr="00B94995" w:rsidRDefault="00E503A9" w:rsidP="00E503A9">
      <w:pPr>
        <w:shd w:val="clear" w:color="auto" w:fill="FFFFFF"/>
        <w:spacing w:before="120" w:after="0" w:line="240" w:lineRule="auto"/>
        <w:ind w:firstLine="360"/>
        <w:jc w:val="both"/>
        <w:rPr>
          <w:rFonts w:ascii="Times New Roman" w:hAnsi="Times New Roman"/>
          <w:sz w:val="28"/>
          <w:szCs w:val="28"/>
        </w:rPr>
      </w:pPr>
      <w:r w:rsidRPr="00E503A9">
        <w:rPr>
          <w:rFonts w:ascii="Times New Roman" w:hAnsi="Times New Roman"/>
          <w:bCs/>
          <w:i/>
          <w:sz w:val="28"/>
          <w:szCs w:val="28"/>
        </w:rPr>
        <w:t>постепенное усложнение заданий</w:t>
      </w:r>
      <w:r w:rsidRPr="00E503A9">
        <w:rPr>
          <w:rFonts w:ascii="Times New Roman" w:hAnsi="Times New Roman"/>
          <w:sz w:val="28"/>
          <w:szCs w:val="28"/>
        </w:rPr>
        <w:t xml:space="preserve"> - </w:t>
      </w:r>
      <w:r w:rsidRPr="00B94995">
        <w:rPr>
          <w:rFonts w:ascii="Times New Roman" w:hAnsi="Times New Roman"/>
          <w:sz w:val="28"/>
          <w:szCs w:val="28"/>
        </w:rPr>
        <w:t xml:space="preserve">от </w:t>
      </w:r>
      <w:r w:rsidRPr="00E503A9">
        <w:rPr>
          <w:rFonts w:ascii="Times New Roman" w:hAnsi="Times New Roman"/>
          <w:sz w:val="28"/>
          <w:szCs w:val="28"/>
        </w:rPr>
        <w:t>простых к более сложным задачам;</w:t>
      </w:r>
    </w:p>
    <w:p w14:paraId="76C25903" w14:textId="77777777" w:rsidR="00E503A9" w:rsidRPr="00E503A9" w:rsidRDefault="00E503A9" w:rsidP="00E503A9">
      <w:pPr>
        <w:pStyle w:val="a3"/>
        <w:ind w:firstLine="360"/>
        <w:jc w:val="both"/>
        <w:rPr>
          <w:rFonts w:ascii="Times New Roman" w:hAnsi="Times New Roman"/>
          <w:sz w:val="28"/>
          <w:szCs w:val="28"/>
          <w:shd w:val="clear" w:color="auto" w:fill="FFFFFF"/>
        </w:rPr>
      </w:pPr>
      <w:r w:rsidRPr="00E503A9">
        <w:rPr>
          <w:rStyle w:val="af0"/>
          <w:rFonts w:ascii="Times New Roman" w:hAnsi="Times New Roman"/>
          <w:b w:val="0"/>
          <w:i/>
          <w:sz w:val="28"/>
          <w:szCs w:val="28"/>
          <w:shd w:val="clear" w:color="auto" w:fill="FFFFFF"/>
        </w:rPr>
        <w:t>сочетание игры и обучения</w:t>
      </w:r>
      <w:r w:rsidRPr="00E503A9">
        <w:rPr>
          <w:rFonts w:ascii="Times New Roman" w:hAnsi="Times New Roman"/>
          <w:sz w:val="28"/>
          <w:szCs w:val="28"/>
          <w:shd w:val="clear" w:color="auto" w:fill="FFFFFF"/>
        </w:rPr>
        <w:t> - ребёнок учится, не замечая, что это происходит в увлекательной форме;</w:t>
      </w:r>
    </w:p>
    <w:p w14:paraId="18DDB4D0" w14:textId="77777777" w:rsidR="00E503A9" w:rsidRPr="00E503A9" w:rsidRDefault="00E503A9" w:rsidP="00E503A9">
      <w:pPr>
        <w:pStyle w:val="a3"/>
        <w:ind w:firstLine="360"/>
        <w:jc w:val="both"/>
        <w:rPr>
          <w:rFonts w:ascii="Times New Roman" w:hAnsi="Times New Roman"/>
          <w:sz w:val="28"/>
          <w:szCs w:val="28"/>
          <w:shd w:val="clear" w:color="auto" w:fill="FFFFFF"/>
        </w:rPr>
      </w:pPr>
      <w:r w:rsidRPr="00E503A9">
        <w:rPr>
          <w:rStyle w:val="af0"/>
          <w:rFonts w:ascii="Times New Roman" w:hAnsi="Times New Roman"/>
          <w:b w:val="0"/>
          <w:i/>
          <w:sz w:val="28"/>
          <w:szCs w:val="28"/>
          <w:shd w:val="clear" w:color="auto" w:fill="FFFFFF"/>
        </w:rPr>
        <w:t>учёт возраста и интересов</w:t>
      </w:r>
      <w:r w:rsidRPr="00E503A9">
        <w:rPr>
          <w:rFonts w:ascii="Times New Roman" w:hAnsi="Times New Roman"/>
          <w:sz w:val="28"/>
          <w:szCs w:val="28"/>
          <w:shd w:val="clear" w:color="auto" w:fill="FFFFFF"/>
        </w:rPr>
        <w:t> - содержание и форма игр должны соответствовать уровню развития ребёнка и его увлечениям;</w:t>
      </w:r>
    </w:p>
    <w:p w14:paraId="0C6E589F" w14:textId="7FF67B43" w:rsidR="00E503A9" w:rsidRPr="00E503A9" w:rsidRDefault="00E503A9" w:rsidP="00E503A9">
      <w:pPr>
        <w:pStyle w:val="a3"/>
        <w:ind w:firstLine="360"/>
        <w:jc w:val="both"/>
        <w:rPr>
          <w:rFonts w:ascii="Times New Roman" w:hAnsi="Times New Roman"/>
          <w:sz w:val="28"/>
          <w:szCs w:val="28"/>
          <w:shd w:val="clear" w:color="auto" w:fill="FFFFFF"/>
        </w:rPr>
      </w:pPr>
      <w:r w:rsidRPr="00E503A9">
        <w:rPr>
          <w:rFonts w:ascii="Times New Roman" w:hAnsi="Times New Roman"/>
          <w:sz w:val="28"/>
          <w:szCs w:val="28"/>
          <w:shd w:val="clear" w:color="auto" w:fill="FFFFFF"/>
        </w:rPr>
        <w:t xml:space="preserve"> </w:t>
      </w:r>
      <w:r w:rsidRPr="00E503A9">
        <w:rPr>
          <w:rStyle w:val="af0"/>
          <w:rFonts w:ascii="Times New Roman" w:hAnsi="Times New Roman"/>
          <w:b w:val="0"/>
          <w:i/>
          <w:sz w:val="28"/>
          <w:szCs w:val="28"/>
          <w:shd w:val="clear" w:color="auto" w:fill="FFFFFF"/>
        </w:rPr>
        <w:t>создание позитивной атмосферы</w:t>
      </w:r>
      <w:r>
        <w:rPr>
          <w:rFonts w:ascii="Times New Roman" w:hAnsi="Times New Roman"/>
          <w:sz w:val="28"/>
          <w:szCs w:val="28"/>
          <w:shd w:val="clear" w:color="auto" w:fill="FFFFFF"/>
        </w:rPr>
        <w:t xml:space="preserve"> - </w:t>
      </w:r>
      <w:r w:rsidRPr="00E503A9">
        <w:rPr>
          <w:rFonts w:ascii="Times New Roman" w:hAnsi="Times New Roman"/>
          <w:sz w:val="28"/>
          <w:szCs w:val="28"/>
          <w:shd w:val="clear" w:color="auto" w:fill="FFFFFF"/>
        </w:rPr>
        <w:t>важно избегать</w:t>
      </w:r>
      <w:r w:rsidR="00C77F84">
        <w:rPr>
          <w:rFonts w:ascii="Times New Roman" w:hAnsi="Times New Roman"/>
          <w:sz w:val="28"/>
          <w:szCs w:val="28"/>
          <w:shd w:val="clear" w:color="auto" w:fill="FFFFFF"/>
        </w:rPr>
        <w:t xml:space="preserve"> принуждения, чтобы сохранить</w:t>
      </w:r>
      <w:r w:rsidRPr="00E503A9">
        <w:rPr>
          <w:rFonts w:ascii="Times New Roman" w:hAnsi="Times New Roman"/>
          <w:sz w:val="28"/>
          <w:szCs w:val="28"/>
          <w:shd w:val="clear" w:color="auto" w:fill="FFFFFF"/>
        </w:rPr>
        <w:t xml:space="preserve"> мотивацию. </w:t>
      </w:r>
    </w:p>
    <w:p w14:paraId="004A8310" w14:textId="77777777" w:rsidR="00107BF5" w:rsidRPr="008E548C" w:rsidRDefault="00107BF5" w:rsidP="00652666">
      <w:pPr>
        <w:pStyle w:val="a3"/>
        <w:ind w:firstLine="708"/>
        <w:jc w:val="both"/>
        <w:rPr>
          <w:rFonts w:ascii="Times New Roman" w:hAnsi="Times New Roman"/>
          <w:sz w:val="28"/>
          <w:szCs w:val="28"/>
        </w:rPr>
      </w:pPr>
      <w:r w:rsidRPr="008E548C">
        <w:rPr>
          <w:rFonts w:ascii="Times New Roman" w:hAnsi="Times New Roman"/>
          <w:sz w:val="28"/>
          <w:szCs w:val="28"/>
        </w:rPr>
        <w:t xml:space="preserve">Организуя работу с детьми по развитию мелкой моторики, </w:t>
      </w:r>
      <w:r w:rsidR="0064516A" w:rsidRPr="008E548C">
        <w:rPr>
          <w:rFonts w:ascii="Times New Roman" w:hAnsi="Times New Roman"/>
          <w:sz w:val="28"/>
          <w:szCs w:val="28"/>
        </w:rPr>
        <w:t>педагог</w:t>
      </w:r>
      <w:r w:rsidRPr="008E548C">
        <w:rPr>
          <w:rFonts w:ascii="Times New Roman" w:hAnsi="Times New Roman"/>
          <w:sz w:val="28"/>
          <w:szCs w:val="28"/>
        </w:rPr>
        <w:t xml:space="preserve"> использовала как уже известн</w:t>
      </w:r>
      <w:r w:rsidR="001F293C" w:rsidRPr="008E548C">
        <w:rPr>
          <w:rFonts w:ascii="Times New Roman" w:hAnsi="Times New Roman"/>
          <w:sz w:val="28"/>
          <w:szCs w:val="28"/>
        </w:rPr>
        <w:t>ые приёмы, так и нетрадиционные.</w:t>
      </w:r>
      <w:r w:rsidRPr="008E548C">
        <w:rPr>
          <w:rFonts w:ascii="Times New Roman" w:hAnsi="Times New Roman"/>
          <w:sz w:val="28"/>
          <w:szCs w:val="28"/>
        </w:rPr>
        <w:t xml:space="preserve"> При разработке нетр</w:t>
      </w:r>
      <w:r w:rsidR="00E91DF0" w:rsidRPr="008E548C">
        <w:rPr>
          <w:rFonts w:ascii="Times New Roman" w:hAnsi="Times New Roman"/>
          <w:sz w:val="28"/>
          <w:szCs w:val="28"/>
        </w:rPr>
        <w:t>адиционных приёмов</w:t>
      </w:r>
      <w:r w:rsidRPr="008E548C">
        <w:rPr>
          <w:rFonts w:ascii="Times New Roman" w:hAnsi="Times New Roman"/>
          <w:sz w:val="28"/>
          <w:szCs w:val="28"/>
        </w:rPr>
        <w:t xml:space="preserve"> используются пособия из бросового и природного материала</w:t>
      </w:r>
      <w:r w:rsidR="000F256F" w:rsidRPr="008E548C">
        <w:rPr>
          <w:rFonts w:ascii="Times New Roman" w:hAnsi="Times New Roman"/>
          <w:sz w:val="28"/>
          <w:szCs w:val="28"/>
        </w:rPr>
        <w:t>, преимущества которых состоят в следующем:</w:t>
      </w:r>
    </w:p>
    <w:p w14:paraId="4592B23D" w14:textId="77777777" w:rsidR="000F256F" w:rsidRPr="008E548C" w:rsidRDefault="000F256F" w:rsidP="00D71BD6">
      <w:pPr>
        <w:pStyle w:val="a3"/>
        <w:jc w:val="both"/>
        <w:rPr>
          <w:rFonts w:ascii="Times New Roman" w:hAnsi="Times New Roman"/>
          <w:sz w:val="28"/>
          <w:szCs w:val="28"/>
        </w:rPr>
      </w:pPr>
      <w:r w:rsidRPr="008E548C">
        <w:rPr>
          <w:rFonts w:ascii="Times New Roman" w:hAnsi="Times New Roman"/>
          <w:sz w:val="28"/>
          <w:szCs w:val="28"/>
        </w:rPr>
        <w:t>-многофункциональность;</w:t>
      </w:r>
    </w:p>
    <w:p w14:paraId="27CC9532" w14:textId="77777777" w:rsidR="000F256F" w:rsidRPr="008E548C" w:rsidRDefault="000F256F" w:rsidP="00D71BD6">
      <w:pPr>
        <w:pStyle w:val="a3"/>
        <w:jc w:val="both"/>
        <w:rPr>
          <w:rFonts w:ascii="Times New Roman" w:hAnsi="Times New Roman"/>
          <w:sz w:val="28"/>
          <w:szCs w:val="28"/>
        </w:rPr>
      </w:pPr>
      <w:r w:rsidRPr="008E548C">
        <w:rPr>
          <w:rFonts w:ascii="Times New Roman" w:hAnsi="Times New Roman"/>
          <w:sz w:val="28"/>
          <w:szCs w:val="28"/>
        </w:rPr>
        <w:t>-экономическая выгода;</w:t>
      </w:r>
    </w:p>
    <w:p w14:paraId="6E846884" w14:textId="77777777" w:rsidR="000F256F" w:rsidRPr="008E548C" w:rsidRDefault="000F256F" w:rsidP="00D71BD6">
      <w:pPr>
        <w:pStyle w:val="a3"/>
        <w:jc w:val="both"/>
        <w:rPr>
          <w:rFonts w:ascii="Times New Roman" w:hAnsi="Times New Roman"/>
          <w:sz w:val="28"/>
          <w:szCs w:val="28"/>
        </w:rPr>
      </w:pPr>
      <w:r w:rsidRPr="008E548C">
        <w:rPr>
          <w:rFonts w:ascii="Times New Roman" w:hAnsi="Times New Roman"/>
          <w:sz w:val="28"/>
          <w:szCs w:val="28"/>
        </w:rPr>
        <w:t>-общедоступность.</w:t>
      </w:r>
    </w:p>
    <w:p w14:paraId="68AA897C" w14:textId="77777777" w:rsidR="000F256F" w:rsidRPr="008E548C" w:rsidRDefault="00652666" w:rsidP="00D71BD6">
      <w:pPr>
        <w:pStyle w:val="a3"/>
        <w:jc w:val="both"/>
        <w:rPr>
          <w:rFonts w:ascii="Times New Roman" w:hAnsi="Times New Roman"/>
          <w:sz w:val="28"/>
          <w:szCs w:val="28"/>
        </w:rPr>
      </w:pPr>
      <w:r w:rsidRPr="008E548C">
        <w:rPr>
          <w:rFonts w:ascii="Times New Roman" w:hAnsi="Times New Roman"/>
          <w:sz w:val="28"/>
          <w:szCs w:val="28"/>
        </w:rPr>
        <w:t>П</w:t>
      </w:r>
      <w:r w:rsidR="000F256F" w:rsidRPr="008E548C">
        <w:rPr>
          <w:rFonts w:ascii="Times New Roman" w:hAnsi="Times New Roman"/>
          <w:sz w:val="28"/>
          <w:szCs w:val="28"/>
        </w:rPr>
        <w:t>о сра</w:t>
      </w:r>
      <w:r w:rsidR="004B27D2" w:rsidRPr="008E548C">
        <w:rPr>
          <w:rFonts w:ascii="Times New Roman" w:hAnsi="Times New Roman"/>
          <w:sz w:val="28"/>
          <w:szCs w:val="28"/>
        </w:rPr>
        <w:t>внению с традиционными</w:t>
      </w:r>
      <w:r w:rsidR="006E6C18" w:rsidRPr="008E548C">
        <w:rPr>
          <w:rFonts w:ascii="Times New Roman" w:hAnsi="Times New Roman"/>
          <w:sz w:val="28"/>
          <w:szCs w:val="28"/>
        </w:rPr>
        <w:t xml:space="preserve"> </w:t>
      </w:r>
      <w:r w:rsidR="00882C51" w:rsidRPr="008E548C">
        <w:rPr>
          <w:rFonts w:ascii="Times New Roman" w:hAnsi="Times New Roman"/>
          <w:sz w:val="28"/>
          <w:szCs w:val="28"/>
        </w:rPr>
        <w:t>приемами</w:t>
      </w:r>
      <w:r w:rsidR="000F256F" w:rsidRPr="008E548C">
        <w:rPr>
          <w:rFonts w:ascii="Times New Roman" w:hAnsi="Times New Roman"/>
          <w:sz w:val="28"/>
          <w:szCs w:val="28"/>
        </w:rPr>
        <w:t xml:space="preserve"> нетрадиционные</w:t>
      </w:r>
      <w:r w:rsidRPr="008E548C">
        <w:rPr>
          <w:rFonts w:ascii="Times New Roman" w:hAnsi="Times New Roman"/>
          <w:sz w:val="28"/>
          <w:szCs w:val="28"/>
        </w:rPr>
        <w:t xml:space="preserve"> </w:t>
      </w:r>
      <w:r w:rsidR="000F256F" w:rsidRPr="008E548C">
        <w:rPr>
          <w:rFonts w:ascii="Times New Roman" w:hAnsi="Times New Roman"/>
          <w:sz w:val="28"/>
          <w:szCs w:val="28"/>
        </w:rPr>
        <w:t>в большей степени развивают творческий потенциал и фантазию.</w:t>
      </w:r>
    </w:p>
    <w:p w14:paraId="71694BDC" w14:textId="77777777" w:rsidR="000F256F" w:rsidRPr="008E548C" w:rsidRDefault="0064516A" w:rsidP="00652666">
      <w:pPr>
        <w:pStyle w:val="a3"/>
        <w:ind w:firstLine="708"/>
        <w:jc w:val="both"/>
        <w:rPr>
          <w:rFonts w:ascii="Times New Roman" w:hAnsi="Times New Roman"/>
          <w:sz w:val="28"/>
          <w:szCs w:val="28"/>
        </w:rPr>
      </w:pPr>
      <w:r w:rsidRPr="008E548C">
        <w:rPr>
          <w:rFonts w:ascii="Times New Roman" w:hAnsi="Times New Roman"/>
          <w:sz w:val="28"/>
          <w:szCs w:val="28"/>
        </w:rPr>
        <w:t>Д</w:t>
      </w:r>
      <w:r w:rsidR="000F256F" w:rsidRPr="008E548C">
        <w:rPr>
          <w:rFonts w:ascii="Times New Roman" w:hAnsi="Times New Roman"/>
          <w:sz w:val="28"/>
          <w:szCs w:val="28"/>
        </w:rPr>
        <w:t>еятельность осуществля</w:t>
      </w:r>
      <w:r w:rsidR="00087AE0" w:rsidRPr="008E548C">
        <w:rPr>
          <w:rFonts w:ascii="Times New Roman" w:hAnsi="Times New Roman"/>
          <w:sz w:val="28"/>
          <w:szCs w:val="28"/>
        </w:rPr>
        <w:t>лась</w:t>
      </w:r>
      <w:r w:rsidR="000F256F" w:rsidRPr="008E548C">
        <w:rPr>
          <w:rFonts w:ascii="Times New Roman" w:hAnsi="Times New Roman"/>
          <w:sz w:val="28"/>
          <w:szCs w:val="28"/>
        </w:rPr>
        <w:t xml:space="preserve"> </w:t>
      </w:r>
      <w:r w:rsidR="00E91DF0" w:rsidRPr="008E548C">
        <w:rPr>
          <w:rFonts w:ascii="Times New Roman" w:hAnsi="Times New Roman"/>
          <w:sz w:val="28"/>
          <w:szCs w:val="28"/>
        </w:rPr>
        <w:t>поэтапно</w:t>
      </w:r>
      <w:r w:rsidR="000177E2" w:rsidRPr="008E548C">
        <w:rPr>
          <w:rFonts w:ascii="Times New Roman" w:hAnsi="Times New Roman"/>
          <w:sz w:val="28"/>
          <w:szCs w:val="28"/>
        </w:rPr>
        <w:t>:</w:t>
      </w:r>
    </w:p>
    <w:p w14:paraId="6F9033C0" w14:textId="77777777" w:rsidR="00DD24DF" w:rsidRPr="008E548C" w:rsidRDefault="00DD24DF" w:rsidP="00D71BD6">
      <w:pPr>
        <w:pStyle w:val="a3"/>
        <w:jc w:val="both"/>
        <w:rPr>
          <w:rFonts w:ascii="Times New Roman" w:hAnsi="Times New Roman"/>
          <w:sz w:val="28"/>
          <w:szCs w:val="28"/>
        </w:rPr>
      </w:pPr>
      <w:r w:rsidRPr="008E548C">
        <w:rPr>
          <w:rFonts w:ascii="Times New Roman" w:hAnsi="Times New Roman"/>
          <w:sz w:val="28"/>
          <w:szCs w:val="28"/>
        </w:rPr>
        <w:t>1 этап – развитие движений кистей рук;</w:t>
      </w:r>
    </w:p>
    <w:p w14:paraId="0A1E3E45" w14:textId="77777777" w:rsidR="00DD24DF" w:rsidRPr="008E548C" w:rsidRDefault="00DD24DF" w:rsidP="00D71BD6">
      <w:pPr>
        <w:pStyle w:val="a3"/>
        <w:jc w:val="both"/>
        <w:rPr>
          <w:rFonts w:ascii="Times New Roman" w:hAnsi="Times New Roman"/>
          <w:sz w:val="28"/>
          <w:szCs w:val="28"/>
        </w:rPr>
      </w:pPr>
      <w:r w:rsidRPr="008E548C">
        <w:rPr>
          <w:rFonts w:ascii="Times New Roman" w:hAnsi="Times New Roman"/>
          <w:sz w:val="28"/>
          <w:szCs w:val="28"/>
        </w:rPr>
        <w:t>2 этап -  развитие различных типов захватывания;</w:t>
      </w:r>
    </w:p>
    <w:p w14:paraId="454797BC" w14:textId="77777777" w:rsidR="00DD24DF" w:rsidRPr="008E548C" w:rsidRDefault="00E5242F" w:rsidP="00D71BD6">
      <w:pPr>
        <w:pStyle w:val="a3"/>
        <w:jc w:val="both"/>
        <w:rPr>
          <w:rFonts w:ascii="Times New Roman" w:hAnsi="Times New Roman"/>
          <w:sz w:val="28"/>
          <w:szCs w:val="28"/>
        </w:rPr>
      </w:pPr>
      <w:r w:rsidRPr="008E548C">
        <w:rPr>
          <w:rFonts w:ascii="Times New Roman" w:hAnsi="Times New Roman"/>
          <w:sz w:val="28"/>
          <w:szCs w:val="28"/>
        </w:rPr>
        <w:t>3 этап -</w:t>
      </w:r>
      <w:r w:rsidR="00DD24DF" w:rsidRPr="008E548C">
        <w:rPr>
          <w:rFonts w:ascii="Times New Roman" w:hAnsi="Times New Roman"/>
          <w:sz w:val="28"/>
          <w:szCs w:val="28"/>
        </w:rPr>
        <w:t xml:space="preserve">  развитие соотносящих действий;</w:t>
      </w:r>
    </w:p>
    <w:p w14:paraId="6694E9C0" w14:textId="77777777" w:rsidR="00DD24DF" w:rsidRPr="008E548C" w:rsidRDefault="00DD24DF" w:rsidP="00D71BD6">
      <w:pPr>
        <w:pStyle w:val="a3"/>
        <w:jc w:val="both"/>
        <w:rPr>
          <w:rFonts w:ascii="Times New Roman" w:hAnsi="Times New Roman"/>
          <w:sz w:val="28"/>
          <w:szCs w:val="28"/>
        </w:rPr>
      </w:pPr>
      <w:r w:rsidRPr="008E548C">
        <w:rPr>
          <w:rFonts w:ascii="Times New Roman" w:hAnsi="Times New Roman"/>
          <w:sz w:val="28"/>
          <w:szCs w:val="28"/>
        </w:rPr>
        <w:t>4 этап – развитие подражательных движений рук;</w:t>
      </w:r>
    </w:p>
    <w:p w14:paraId="79D85E83" w14:textId="77777777" w:rsidR="00DD24DF" w:rsidRPr="008E548C" w:rsidRDefault="00DD24DF" w:rsidP="00D71BD6">
      <w:pPr>
        <w:pStyle w:val="a3"/>
        <w:jc w:val="both"/>
        <w:rPr>
          <w:rFonts w:ascii="Times New Roman" w:hAnsi="Times New Roman"/>
          <w:sz w:val="28"/>
          <w:szCs w:val="28"/>
        </w:rPr>
      </w:pPr>
      <w:r w:rsidRPr="008E548C">
        <w:rPr>
          <w:rFonts w:ascii="Times New Roman" w:hAnsi="Times New Roman"/>
          <w:sz w:val="28"/>
          <w:szCs w:val="28"/>
        </w:rPr>
        <w:t>5 этап – развитие тактильных ощущений пальцев рук</w:t>
      </w:r>
      <w:r w:rsidR="00E5242F" w:rsidRPr="008E548C">
        <w:rPr>
          <w:rFonts w:ascii="Times New Roman" w:hAnsi="Times New Roman"/>
          <w:sz w:val="28"/>
          <w:szCs w:val="28"/>
        </w:rPr>
        <w:t>.</w:t>
      </w:r>
    </w:p>
    <w:p w14:paraId="7CAEB9C7" w14:textId="77777777" w:rsidR="00E5242F" w:rsidRPr="008E548C" w:rsidRDefault="00E5242F" w:rsidP="00652666">
      <w:pPr>
        <w:pStyle w:val="a3"/>
        <w:ind w:firstLine="708"/>
        <w:jc w:val="both"/>
        <w:rPr>
          <w:rFonts w:ascii="Times New Roman" w:hAnsi="Times New Roman"/>
          <w:sz w:val="28"/>
          <w:szCs w:val="28"/>
        </w:rPr>
      </w:pPr>
      <w:r w:rsidRPr="008E548C">
        <w:rPr>
          <w:rFonts w:ascii="Times New Roman" w:hAnsi="Times New Roman"/>
          <w:sz w:val="28"/>
          <w:szCs w:val="28"/>
        </w:rPr>
        <w:t>Особенность работы по данной системе в том, что приступа</w:t>
      </w:r>
      <w:r w:rsidR="000177E2" w:rsidRPr="008E548C">
        <w:rPr>
          <w:rFonts w:ascii="Times New Roman" w:hAnsi="Times New Roman"/>
          <w:sz w:val="28"/>
          <w:szCs w:val="28"/>
        </w:rPr>
        <w:t>ть</w:t>
      </w:r>
      <w:r w:rsidR="00087AE0" w:rsidRPr="008E548C">
        <w:rPr>
          <w:rFonts w:ascii="Times New Roman" w:hAnsi="Times New Roman"/>
          <w:sz w:val="28"/>
          <w:szCs w:val="28"/>
        </w:rPr>
        <w:t xml:space="preserve"> </w:t>
      </w:r>
      <w:r w:rsidRPr="008E548C">
        <w:rPr>
          <w:rFonts w:ascii="Times New Roman" w:hAnsi="Times New Roman"/>
          <w:sz w:val="28"/>
          <w:szCs w:val="28"/>
        </w:rPr>
        <w:t>к реализации следующего этапа</w:t>
      </w:r>
      <w:r w:rsidR="000177E2" w:rsidRPr="008E548C">
        <w:rPr>
          <w:rFonts w:ascii="Times New Roman" w:hAnsi="Times New Roman"/>
          <w:sz w:val="28"/>
          <w:szCs w:val="28"/>
        </w:rPr>
        <w:t xml:space="preserve"> можно </w:t>
      </w:r>
      <w:r w:rsidRPr="008E548C">
        <w:rPr>
          <w:rFonts w:ascii="Times New Roman" w:hAnsi="Times New Roman"/>
          <w:sz w:val="28"/>
          <w:szCs w:val="28"/>
        </w:rPr>
        <w:t>только тогда, когда хорошо освоен предыдущий. Так как у каждого ребёнка свой темп развития, то данный переход от этапа к этапу происходит индивидуально.</w:t>
      </w:r>
    </w:p>
    <w:p w14:paraId="561A009A" w14:textId="77777777" w:rsidR="000177E2" w:rsidRPr="005A7B25" w:rsidRDefault="000177E2" w:rsidP="005A7B25">
      <w:pPr>
        <w:shd w:val="clear" w:color="auto" w:fill="FFFFFF"/>
        <w:spacing w:after="0" w:line="240" w:lineRule="auto"/>
        <w:ind w:firstLine="708"/>
        <w:jc w:val="both"/>
        <w:rPr>
          <w:rFonts w:ascii="Times New Roman" w:hAnsi="Times New Roman"/>
          <w:color w:val="222222"/>
          <w:spacing w:val="-8"/>
          <w:sz w:val="28"/>
          <w:szCs w:val="28"/>
        </w:rPr>
      </w:pPr>
      <w:r w:rsidRPr="008E548C">
        <w:rPr>
          <w:rFonts w:ascii="Times New Roman" w:hAnsi="Times New Roman"/>
          <w:sz w:val="28"/>
          <w:szCs w:val="28"/>
        </w:rPr>
        <w:t>Обязательным условием на каждом этапе является массаж кистей рук, способствующий снятию напряжения, тревожности.</w:t>
      </w:r>
      <w:r w:rsidR="00AA2B03" w:rsidRPr="00AA2B03">
        <w:rPr>
          <w:rFonts w:ascii="Arial" w:hAnsi="Arial" w:cs="Arial"/>
          <w:color w:val="222222"/>
          <w:spacing w:val="-8"/>
          <w:sz w:val="25"/>
          <w:szCs w:val="25"/>
        </w:rPr>
        <w:t xml:space="preserve"> </w:t>
      </w:r>
      <w:r w:rsidR="00AA2B03" w:rsidRPr="004E2268">
        <w:rPr>
          <w:rFonts w:ascii="Times New Roman" w:hAnsi="Times New Roman"/>
          <w:color w:val="222222"/>
          <w:spacing w:val="-8"/>
          <w:sz w:val="28"/>
          <w:szCs w:val="28"/>
        </w:rPr>
        <w:t>Для детей 4 лет можно предложить массаж с использованием сосновых, еловых, кедровых шишек, грецких орехов, фундука.</w:t>
      </w:r>
    </w:p>
    <w:p w14:paraId="3E95F0C8" w14:textId="77777777" w:rsidR="0069359F" w:rsidRPr="008E548C" w:rsidRDefault="0069359F" w:rsidP="00652666">
      <w:pPr>
        <w:pStyle w:val="a3"/>
        <w:ind w:firstLine="708"/>
        <w:jc w:val="both"/>
        <w:rPr>
          <w:rFonts w:ascii="Times New Roman" w:hAnsi="Times New Roman"/>
          <w:sz w:val="28"/>
          <w:szCs w:val="28"/>
        </w:rPr>
      </w:pPr>
      <w:r w:rsidRPr="008E548C">
        <w:rPr>
          <w:rFonts w:ascii="Times New Roman" w:hAnsi="Times New Roman"/>
          <w:sz w:val="28"/>
          <w:szCs w:val="28"/>
        </w:rPr>
        <w:lastRenderedPageBreak/>
        <w:t>Занятия с трёхлетними детьми должны быть комплексными и затрагивать следующие аспекты: двигательный навык, восприятие, речь, внимание логика, память.</w:t>
      </w:r>
    </w:p>
    <w:p w14:paraId="19430485" w14:textId="77777777" w:rsidR="00E5242F" w:rsidRPr="008E548C" w:rsidRDefault="0069359F" w:rsidP="00652666">
      <w:pPr>
        <w:pStyle w:val="a3"/>
        <w:ind w:firstLine="708"/>
        <w:jc w:val="both"/>
        <w:rPr>
          <w:rFonts w:ascii="Times New Roman" w:hAnsi="Times New Roman"/>
          <w:sz w:val="28"/>
          <w:szCs w:val="28"/>
        </w:rPr>
      </w:pPr>
      <w:r w:rsidRPr="008E548C">
        <w:rPr>
          <w:rFonts w:ascii="Times New Roman" w:hAnsi="Times New Roman"/>
          <w:sz w:val="28"/>
          <w:szCs w:val="28"/>
        </w:rPr>
        <w:t xml:space="preserve"> </w:t>
      </w:r>
      <w:r w:rsidR="000177E2" w:rsidRPr="008E548C">
        <w:rPr>
          <w:rFonts w:ascii="Times New Roman" w:hAnsi="Times New Roman"/>
          <w:sz w:val="28"/>
          <w:szCs w:val="28"/>
        </w:rPr>
        <w:t>И</w:t>
      </w:r>
      <w:r w:rsidRPr="008E548C">
        <w:rPr>
          <w:rFonts w:ascii="Times New Roman" w:hAnsi="Times New Roman"/>
          <w:sz w:val="28"/>
          <w:szCs w:val="28"/>
        </w:rPr>
        <w:t>так,</w:t>
      </w:r>
      <w:r w:rsidR="000177E2" w:rsidRPr="008E548C">
        <w:rPr>
          <w:rFonts w:ascii="Times New Roman" w:hAnsi="Times New Roman"/>
          <w:sz w:val="28"/>
          <w:szCs w:val="28"/>
        </w:rPr>
        <w:t xml:space="preserve"> сначала</w:t>
      </w:r>
      <w:r w:rsidR="00E5242F" w:rsidRPr="008E548C">
        <w:rPr>
          <w:rFonts w:ascii="Times New Roman" w:hAnsi="Times New Roman"/>
          <w:sz w:val="28"/>
          <w:szCs w:val="28"/>
        </w:rPr>
        <w:t xml:space="preserve"> дети учатся выполнять сгибательные и разгибательные движения кистей.</w:t>
      </w:r>
    </w:p>
    <w:p w14:paraId="3B113051" w14:textId="77777777" w:rsidR="002E5588" w:rsidRPr="008E548C" w:rsidRDefault="00E5242F" w:rsidP="002E5588">
      <w:pPr>
        <w:shd w:val="clear" w:color="auto" w:fill="FFFFFF"/>
        <w:spacing w:after="0" w:line="240" w:lineRule="auto"/>
        <w:ind w:firstLine="708"/>
        <w:jc w:val="both"/>
        <w:rPr>
          <w:rFonts w:ascii="Times New Roman" w:hAnsi="Times New Roman"/>
          <w:sz w:val="28"/>
          <w:szCs w:val="28"/>
        </w:rPr>
      </w:pPr>
      <w:r w:rsidRPr="008E548C">
        <w:rPr>
          <w:rFonts w:ascii="Times New Roman" w:hAnsi="Times New Roman"/>
          <w:sz w:val="28"/>
          <w:szCs w:val="28"/>
        </w:rPr>
        <w:t>Для этого автор опыта использовала игры с кусочками поролона,</w:t>
      </w:r>
      <w:r w:rsidR="00654C64" w:rsidRPr="008E548C">
        <w:rPr>
          <w:rFonts w:ascii="Times New Roman" w:hAnsi="Times New Roman"/>
          <w:sz w:val="28"/>
          <w:szCs w:val="28"/>
        </w:rPr>
        <w:t xml:space="preserve"> резиновыми грушами, кольцами, игрушками </w:t>
      </w:r>
      <w:r w:rsidRPr="008E548C">
        <w:rPr>
          <w:rFonts w:ascii="Times New Roman" w:hAnsi="Times New Roman"/>
          <w:sz w:val="28"/>
          <w:szCs w:val="28"/>
        </w:rPr>
        <w:t>из пористых, гибких или упругих материалов, которые можно сжать в руке (спрятать их в ладошке так, чтобы</w:t>
      </w:r>
      <w:r w:rsidR="00652666" w:rsidRPr="008E548C">
        <w:rPr>
          <w:rFonts w:ascii="Times New Roman" w:hAnsi="Times New Roman"/>
          <w:sz w:val="28"/>
          <w:szCs w:val="28"/>
        </w:rPr>
        <w:t xml:space="preserve"> поролона</w:t>
      </w:r>
      <w:r w:rsidR="002E5588" w:rsidRPr="008E548C">
        <w:rPr>
          <w:rFonts w:ascii="Times New Roman" w:hAnsi="Times New Roman"/>
          <w:sz w:val="28"/>
          <w:szCs w:val="28"/>
        </w:rPr>
        <w:t xml:space="preserve"> не было видно в руке). Начинаем с</w:t>
      </w:r>
      <w:r w:rsidRPr="008E548C">
        <w:rPr>
          <w:rFonts w:ascii="Times New Roman" w:hAnsi="Times New Roman"/>
          <w:sz w:val="28"/>
          <w:szCs w:val="28"/>
        </w:rPr>
        <w:t xml:space="preserve"> </w:t>
      </w:r>
      <w:r w:rsidR="002E5588" w:rsidRPr="008E548C">
        <w:rPr>
          <w:rFonts w:ascii="Times New Roman" w:hAnsi="Times New Roman"/>
          <w:sz w:val="28"/>
          <w:szCs w:val="28"/>
        </w:rPr>
        <w:t>упражнений</w:t>
      </w:r>
      <w:r w:rsidR="00D11A1F" w:rsidRPr="008E548C">
        <w:rPr>
          <w:rFonts w:ascii="Times New Roman" w:hAnsi="Times New Roman"/>
          <w:sz w:val="28"/>
          <w:szCs w:val="28"/>
        </w:rPr>
        <w:t xml:space="preserve"> пальчиковой гимнастики с речевым сопровождением</w:t>
      </w:r>
      <w:r w:rsidR="002E5588" w:rsidRPr="008E548C">
        <w:rPr>
          <w:rFonts w:ascii="Times New Roman" w:hAnsi="Times New Roman"/>
          <w:sz w:val="28"/>
          <w:szCs w:val="28"/>
        </w:rPr>
        <w:t>:</w:t>
      </w:r>
      <w:r w:rsidR="002E5588" w:rsidRPr="008E548C">
        <w:rPr>
          <w:rFonts w:ascii="Times New Roman" w:hAnsi="Times New Roman"/>
          <w:b/>
          <w:bCs/>
          <w:sz w:val="28"/>
          <w:szCs w:val="28"/>
        </w:rPr>
        <w:t xml:space="preserve"> </w:t>
      </w:r>
      <w:r w:rsidR="002E5588" w:rsidRPr="008E548C">
        <w:rPr>
          <w:rFonts w:ascii="Times New Roman" w:hAnsi="Times New Roman"/>
          <w:bCs/>
          <w:i/>
          <w:sz w:val="28"/>
          <w:szCs w:val="28"/>
        </w:rPr>
        <w:t>«Сорока-белобока</w:t>
      </w:r>
      <w:r w:rsidR="002E5588" w:rsidRPr="008E548C">
        <w:rPr>
          <w:rFonts w:ascii="Times New Roman" w:hAnsi="Times New Roman"/>
          <w:b/>
          <w:bCs/>
          <w:sz w:val="28"/>
          <w:szCs w:val="28"/>
        </w:rPr>
        <w:t>» (</w:t>
      </w:r>
      <w:r w:rsidR="002E5588" w:rsidRPr="008E548C">
        <w:rPr>
          <w:rFonts w:ascii="Times New Roman" w:hAnsi="Times New Roman"/>
          <w:bCs/>
          <w:sz w:val="28"/>
          <w:szCs w:val="28"/>
        </w:rPr>
        <w:t>п</w:t>
      </w:r>
      <w:r w:rsidR="002E5588" w:rsidRPr="008E548C">
        <w:rPr>
          <w:rFonts w:ascii="Times New Roman" w:hAnsi="Times New Roman"/>
          <w:sz w:val="28"/>
          <w:szCs w:val="28"/>
        </w:rPr>
        <w:t>оочерёдно загибаем пальчики, сопровождая действия стишком</w:t>
      </w:r>
      <w:r w:rsidR="002E5588" w:rsidRPr="008E548C">
        <w:rPr>
          <w:rFonts w:ascii="Times New Roman" w:hAnsi="Times New Roman"/>
          <w:i/>
          <w:sz w:val="28"/>
          <w:szCs w:val="28"/>
        </w:rPr>
        <w:t xml:space="preserve">, </w:t>
      </w:r>
      <w:r w:rsidR="002E5588" w:rsidRPr="008E548C">
        <w:rPr>
          <w:rFonts w:ascii="Times New Roman" w:hAnsi="Times New Roman"/>
          <w:bCs/>
          <w:i/>
          <w:sz w:val="28"/>
          <w:szCs w:val="28"/>
        </w:rPr>
        <w:t xml:space="preserve">«Колечко» </w:t>
      </w:r>
      <w:r w:rsidR="002E5588" w:rsidRPr="008E548C">
        <w:rPr>
          <w:rFonts w:ascii="Times New Roman" w:hAnsi="Times New Roman"/>
          <w:sz w:val="28"/>
          <w:szCs w:val="28"/>
        </w:rPr>
        <w:t xml:space="preserve">(кончик большого пальца поочерёдно касается кончиков остальных пальцев - указательного, среднего, безымянного, мизинца), </w:t>
      </w:r>
      <w:r w:rsidR="002E5588" w:rsidRPr="008E548C">
        <w:rPr>
          <w:rFonts w:ascii="Times New Roman" w:hAnsi="Times New Roman"/>
          <w:bCs/>
          <w:i/>
          <w:sz w:val="28"/>
          <w:szCs w:val="28"/>
        </w:rPr>
        <w:t>«Пчёлка</w:t>
      </w:r>
      <w:r w:rsidR="002E5588" w:rsidRPr="008E548C">
        <w:rPr>
          <w:rFonts w:ascii="Times New Roman" w:hAnsi="Times New Roman"/>
          <w:bCs/>
          <w:sz w:val="28"/>
          <w:szCs w:val="28"/>
        </w:rPr>
        <w:t>» (р</w:t>
      </w:r>
      <w:r w:rsidR="002E5588" w:rsidRPr="008E548C">
        <w:rPr>
          <w:rFonts w:ascii="Times New Roman" w:hAnsi="Times New Roman"/>
          <w:sz w:val="28"/>
          <w:szCs w:val="28"/>
        </w:rPr>
        <w:t>ебёнок выпрямляет указательный палец и вр</w:t>
      </w:r>
      <w:r w:rsidR="00650D17">
        <w:rPr>
          <w:rFonts w:ascii="Times New Roman" w:hAnsi="Times New Roman"/>
          <w:sz w:val="28"/>
          <w:szCs w:val="28"/>
        </w:rPr>
        <w:t xml:space="preserve">ащает им, имитируя полёт пчелы) </w:t>
      </w:r>
      <w:r w:rsidR="004A7E95">
        <w:rPr>
          <w:rFonts w:ascii="Times New Roman" w:hAnsi="Times New Roman"/>
          <w:sz w:val="28"/>
          <w:szCs w:val="28"/>
        </w:rPr>
        <w:t>(</w:t>
      </w:r>
      <w:r w:rsidR="004A7E95" w:rsidRPr="00650D17">
        <w:rPr>
          <w:rFonts w:ascii="Times New Roman" w:hAnsi="Times New Roman"/>
          <w:b/>
          <w:sz w:val="28"/>
          <w:szCs w:val="28"/>
        </w:rPr>
        <w:t xml:space="preserve">Приложение </w:t>
      </w:r>
      <w:r w:rsidR="006E0233" w:rsidRPr="00650D17">
        <w:rPr>
          <w:rFonts w:ascii="Times New Roman" w:hAnsi="Times New Roman"/>
          <w:b/>
          <w:sz w:val="28"/>
          <w:szCs w:val="28"/>
        </w:rPr>
        <w:t>3</w:t>
      </w:r>
      <w:r w:rsidR="006E0233">
        <w:rPr>
          <w:rFonts w:ascii="Times New Roman" w:hAnsi="Times New Roman"/>
          <w:sz w:val="28"/>
          <w:szCs w:val="28"/>
        </w:rPr>
        <w:t>)</w:t>
      </w:r>
      <w:r w:rsidR="00650D17">
        <w:rPr>
          <w:rFonts w:ascii="Times New Roman" w:hAnsi="Times New Roman"/>
          <w:sz w:val="28"/>
          <w:szCs w:val="28"/>
        </w:rPr>
        <w:t>.</w:t>
      </w:r>
    </w:p>
    <w:p w14:paraId="1D7770A4" w14:textId="77777777" w:rsidR="00E5242F" w:rsidRPr="008E548C" w:rsidRDefault="00D11A1F" w:rsidP="00D512CB">
      <w:pPr>
        <w:pStyle w:val="a3"/>
        <w:ind w:firstLine="708"/>
        <w:jc w:val="both"/>
        <w:rPr>
          <w:rFonts w:ascii="Times New Roman" w:hAnsi="Times New Roman"/>
          <w:sz w:val="28"/>
          <w:szCs w:val="28"/>
        </w:rPr>
      </w:pPr>
      <w:r w:rsidRPr="008E548C">
        <w:rPr>
          <w:rFonts w:ascii="Times New Roman" w:hAnsi="Times New Roman"/>
          <w:sz w:val="28"/>
          <w:szCs w:val="28"/>
        </w:rPr>
        <w:t xml:space="preserve"> </w:t>
      </w:r>
      <w:r w:rsidR="002E5588" w:rsidRPr="008E548C">
        <w:rPr>
          <w:rFonts w:ascii="Times New Roman" w:hAnsi="Times New Roman"/>
          <w:sz w:val="28"/>
          <w:szCs w:val="28"/>
        </w:rPr>
        <w:t xml:space="preserve">Актуальны </w:t>
      </w:r>
      <w:r w:rsidRPr="008E548C">
        <w:rPr>
          <w:rFonts w:ascii="Times New Roman" w:hAnsi="Times New Roman"/>
          <w:sz w:val="28"/>
          <w:szCs w:val="28"/>
        </w:rPr>
        <w:t>игры с песком и водой, упражнения в пальчиков</w:t>
      </w:r>
      <w:r w:rsidR="002E5588" w:rsidRPr="008E548C">
        <w:rPr>
          <w:rFonts w:ascii="Times New Roman" w:hAnsi="Times New Roman"/>
          <w:sz w:val="28"/>
          <w:szCs w:val="28"/>
        </w:rPr>
        <w:t xml:space="preserve">ом бассейне, </w:t>
      </w:r>
      <w:r w:rsidRPr="008E548C">
        <w:rPr>
          <w:rFonts w:ascii="Times New Roman" w:hAnsi="Times New Roman"/>
          <w:sz w:val="28"/>
          <w:szCs w:val="28"/>
        </w:rPr>
        <w:t>тренажёры с прищепками, тренажёры на прокатывание.</w:t>
      </w:r>
    </w:p>
    <w:p w14:paraId="0A28F58F" w14:textId="77777777" w:rsidR="00744245" w:rsidRPr="008E548C" w:rsidRDefault="00654C64" w:rsidP="00D512CB">
      <w:pPr>
        <w:pStyle w:val="a3"/>
        <w:ind w:firstLine="708"/>
        <w:jc w:val="both"/>
        <w:rPr>
          <w:rFonts w:ascii="Times New Roman" w:hAnsi="Times New Roman"/>
          <w:sz w:val="28"/>
          <w:szCs w:val="28"/>
        </w:rPr>
      </w:pPr>
      <w:r w:rsidRPr="008E548C">
        <w:rPr>
          <w:rFonts w:ascii="Times New Roman" w:hAnsi="Times New Roman"/>
          <w:sz w:val="28"/>
          <w:szCs w:val="28"/>
        </w:rPr>
        <w:t>Тренажёры с прищепками развивают воображение детей. На фигуры из плотного картона, заранее подготовленные воспитателем – солнышко, ёжик, тучка, снежинка, ёлочка</w:t>
      </w:r>
      <w:r w:rsidR="008E548C">
        <w:rPr>
          <w:rFonts w:ascii="Times New Roman" w:hAnsi="Times New Roman"/>
          <w:sz w:val="28"/>
          <w:szCs w:val="28"/>
        </w:rPr>
        <w:t>,</w:t>
      </w:r>
      <w:r w:rsidRPr="008E548C">
        <w:rPr>
          <w:rFonts w:ascii="Times New Roman" w:hAnsi="Times New Roman"/>
          <w:sz w:val="28"/>
          <w:szCs w:val="28"/>
        </w:rPr>
        <w:t xml:space="preserve"> – дети прикрепляют прищепки, создавая лучики, иголки, дождик. </w:t>
      </w:r>
    </w:p>
    <w:p w14:paraId="60612858" w14:textId="77777777" w:rsidR="00744245" w:rsidRPr="008E548C" w:rsidRDefault="00744245" w:rsidP="0069359F">
      <w:pPr>
        <w:pStyle w:val="a3"/>
        <w:ind w:firstLine="708"/>
        <w:jc w:val="both"/>
        <w:rPr>
          <w:rFonts w:ascii="Times New Roman" w:hAnsi="Times New Roman"/>
          <w:sz w:val="28"/>
          <w:szCs w:val="28"/>
        </w:rPr>
      </w:pPr>
      <w:r w:rsidRPr="008E548C">
        <w:rPr>
          <w:rFonts w:ascii="Times New Roman" w:hAnsi="Times New Roman"/>
          <w:sz w:val="28"/>
          <w:szCs w:val="28"/>
        </w:rPr>
        <w:t xml:space="preserve">Когда движения кисти стали уверенными, точными, </w:t>
      </w:r>
      <w:r w:rsidR="0064516A" w:rsidRPr="008E548C">
        <w:rPr>
          <w:rFonts w:ascii="Times New Roman" w:hAnsi="Times New Roman"/>
          <w:sz w:val="28"/>
          <w:szCs w:val="28"/>
        </w:rPr>
        <w:t xml:space="preserve">педагог </w:t>
      </w:r>
      <w:r w:rsidRPr="008E548C">
        <w:rPr>
          <w:rFonts w:ascii="Times New Roman" w:hAnsi="Times New Roman"/>
          <w:sz w:val="28"/>
          <w:szCs w:val="28"/>
        </w:rPr>
        <w:t xml:space="preserve">перешла ко </w:t>
      </w:r>
      <w:r w:rsidRPr="008E548C">
        <w:rPr>
          <w:rFonts w:ascii="Times New Roman" w:hAnsi="Times New Roman"/>
          <w:b/>
          <w:sz w:val="28"/>
          <w:szCs w:val="28"/>
        </w:rPr>
        <w:t>второму этапу</w:t>
      </w:r>
      <w:r w:rsidR="00F83481" w:rsidRPr="008E548C">
        <w:rPr>
          <w:rFonts w:ascii="Times New Roman" w:hAnsi="Times New Roman"/>
          <w:b/>
          <w:sz w:val="28"/>
          <w:szCs w:val="28"/>
        </w:rPr>
        <w:t>,</w:t>
      </w:r>
      <w:r w:rsidRPr="008E548C">
        <w:rPr>
          <w:rFonts w:ascii="Times New Roman" w:hAnsi="Times New Roman"/>
          <w:sz w:val="28"/>
          <w:szCs w:val="28"/>
        </w:rPr>
        <w:t xml:space="preserve"> направленному на развитие </w:t>
      </w:r>
      <w:r w:rsidR="0069359F" w:rsidRPr="008E548C">
        <w:rPr>
          <w:rFonts w:ascii="Times New Roman" w:hAnsi="Times New Roman"/>
          <w:sz w:val="28"/>
          <w:szCs w:val="28"/>
        </w:rPr>
        <w:t>различных типов захватывания – к</w:t>
      </w:r>
      <w:r w:rsidRPr="008E548C">
        <w:rPr>
          <w:rFonts w:ascii="Times New Roman" w:hAnsi="Times New Roman"/>
          <w:sz w:val="28"/>
          <w:szCs w:val="28"/>
        </w:rPr>
        <w:t>ула</w:t>
      </w:r>
      <w:r w:rsidR="0069359F" w:rsidRPr="008E548C">
        <w:rPr>
          <w:rFonts w:ascii="Times New Roman" w:hAnsi="Times New Roman"/>
          <w:sz w:val="28"/>
          <w:szCs w:val="28"/>
        </w:rPr>
        <w:t>ч</w:t>
      </w:r>
      <w:r w:rsidRPr="008E548C">
        <w:rPr>
          <w:rFonts w:ascii="Times New Roman" w:hAnsi="Times New Roman"/>
          <w:sz w:val="28"/>
          <w:szCs w:val="28"/>
        </w:rPr>
        <w:t>кам</w:t>
      </w:r>
      <w:r w:rsidR="0069359F" w:rsidRPr="008E548C">
        <w:rPr>
          <w:rFonts w:ascii="Times New Roman" w:hAnsi="Times New Roman"/>
          <w:sz w:val="28"/>
          <w:szCs w:val="28"/>
        </w:rPr>
        <w:t>и</w:t>
      </w:r>
      <w:r w:rsidRPr="008E548C">
        <w:rPr>
          <w:rFonts w:ascii="Times New Roman" w:hAnsi="Times New Roman"/>
          <w:sz w:val="28"/>
          <w:szCs w:val="28"/>
        </w:rPr>
        <w:t>, щепотью, умение выполнять различные действия пальцами</w:t>
      </w:r>
      <w:r w:rsidR="0069359F" w:rsidRPr="008E548C">
        <w:rPr>
          <w:rFonts w:ascii="Times New Roman" w:hAnsi="Times New Roman"/>
          <w:sz w:val="28"/>
          <w:szCs w:val="28"/>
        </w:rPr>
        <w:t xml:space="preserve">: </w:t>
      </w:r>
      <w:r w:rsidRPr="008E548C">
        <w:rPr>
          <w:rFonts w:ascii="Times New Roman" w:hAnsi="Times New Roman"/>
          <w:sz w:val="28"/>
          <w:szCs w:val="28"/>
        </w:rPr>
        <w:t>рас</w:t>
      </w:r>
      <w:r w:rsidR="00B91A64" w:rsidRPr="008E548C">
        <w:rPr>
          <w:rFonts w:ascii="Times New Roman" w:hAnsi="Times New Roman"/>
          <w:sz w:val="28"/>
          <w:szCs w:val="28"/>
        </w:rPr>
        <w:t>с</w:t>
      </w:r>
      <w:r w:rsidRPr="008E548C">
        <w:rPr>
          <w:rFonts w:ascii="Times New Roman" w:hAnsi="Times New Roman"/>
          <w:sz w:val="28"/>
          <w:szCs w:val="28"/>
        </w:rPr>
        <w:t xml:space="preserve">тавлять, сжимать </w:t>
      </w:r>
      <w:r w:rsidR="00B91A64" w:rsidRPr="008E548C">
        <w:rPr>
          <w:rFonts w:ascii="Times New Roman" w:hAnsi="Times New Roman"/>
          <w:sz w:val="28"/>
          <w:szCs w:val="28"/>
        </w:rPr>
        <w:t xml:space="preserve">пальцы </w:t>
      </w:r>
      <w:r w:rsidRPr="008E548C">
        <w:rPr>
          <w:rFonts w:ascii="Times New Roman" w:hAnsi="Times New Roman"/>
          <w:sz w:val="28"/>
          <w:szCs w:val="28"/>
        </w:rPr>
        <w:t>вместе</w:t>
      </w:r>
      <w:r w:rsidR="0069359F" w:rsidRPr="008E548C">
        <w:rPr>
          <w:rFonts w:ascii="Times New Roman" w:hAnsi="Times New Roman"/>
          <w:sz w:val="28"/>
          <w:szCs w:val="28"/>
        </w:rPr>
        <w:t>, выделять один палец</w:t>
      </w:r>
      <w:r w:rsidR="00B91A64" w:rsidRPr="008E548C">
        <w:rPr>
          <w:rFonts w:ascii="Times New Roman" w:hAnsi="Times New Roman"/>
          <w:sz w:val="28"/>
          <w:szCs w:val="28"/>
        </w:rPr>
        <w:t>. Отрабатыва</w:t>
      </w:r>
      <w:r w:rsidR="00087AE0" w:rsidRPr="008E548C">
        <w:rPr>
          <w:rFonts w:ascii="Times New Roman" w:hAnsi="Times New Roman"/>
          <w:sz w:val="28"/>
          <w:szCs w:val="28"/>
        </w:rPr>
        <w:t xml:space="preserve">лась </w:t>
      </w:r>
      <w:r w:rsidR="00B91A64" w:rsidRPr="008E548C">
        <w:rPr>
          <w:rFonts w:ascii="Times New Roman" w:hAnsi="Times New Roman"/>
          <w:sz w:val="28"/>
          <w:szCs w:val="28"/>
        </w:rPr>
        <w:t>согласованная работа обеих рук детей «</w:t>
      </w:r>
      <w:r w:rsidR="00F83481" w:rsidRPr="008E548C">
        <w:rPr>
          <w:rFonts w:ascii="Times New Roman" w:hAnsi="Times New Roman"/>
          <w:sz w:val="28"/>
          <w:szCs w:val="28"/>
        </w:rPr>
        <w:t>С</w:t>
      </w:r>
      <w:r w:rsidR="0069359F" w:rsidRPr="008E548C">
        <w:rPr>
          <w:rFonts w:ascii="Times New Roman" w:hAnsi="Times New Roman"/>
          <w:sz w:val="28"/>
          <w:szCs w:val="28"/>
        </w:rPr>
        <w:t>прячь руки!», «Найди игрушку!»</w:t>
      </w:r>
      <w:r w:rsidR="00652666" w:rsidRPr="008E548C">
        <w:rPr>
          <w:rFonts w:ascii="Times New Roman" w:hAnsi="Times New Roman"/>
          <w:sz w:val="28"/>
          <w:szCs w:val="28"/>
        </w:rPr>
        <w:t xml:space="preserve">. </w:t>
      </w:r>
      <w:r w:rsidR="00F83481" w:rsidRPr="008E548C">
        <w:rPr>
          <w:rFonts w:ascii="Times New Roman" w:hAnsi="Times New Roman"/>
          <w:sz w:val="28"/>
          <w:szCs w:val="28"/>
        </w:rPr>
        <w:t xml:space="preserve"> </w:t>
      </w:r>
      <w:r w:rsidR="00325CA1">
        <w:rPr>
          <w:rFonts w:ascii="Times New Roman" w:hAnsi="Times New Roman"/>
          <w:sz w:val="28"/>
          <w:szCs w:val="28"/>
        </w:rPr>
        <w:t>Усложнялись п</w:t>
      </w:r>
      <w:r w:rsidR="00B91A64" w:rsidRPr="008E548C">
        <w:rPr>
          <w:rFonts w:ascii="Times New Roman" w:hAnsi="Times New Roman"/>
          <w:sz w:val="28"/>
          <w:szCs w:val="28"/>
        </w:rPr>
        <w:t>альчиковые гимнастики с речевым сопровождением; игр</w:t>
      </w:r>
      <w:r w:rsidR="0069359F" w:rsidRPr="008E548C">
        <w:rPr>
          <w:rFonts w:ascii="Times New Roman" w:hAnsi="Times New Roman"/>
          <w:sz w:val="28"/>
          <w:szCs w:val="28"/>
        </w:rPr>
        <w:t>ы</w:t>
      </w:r>
      <w:r w:rsidR="00325CA1">
        <w:rPr>
          <w:rFonts w:ascii="Times New Roman" w:hAnsi="Times New Roman"/>
          <w:sz w:val="28"/>
          <w:szCs w:val="28"/>
        </w:rPr>
        <w:t xml:space="preserve"> с крупой,</w:t>
      </w:r>
      <w:r w:rsidR="00B91A64" w:rsidRPr="008E548C">
        <w:rPr>
          <w:rFonts w:ascii="Times New Roman" w:hAnsi="Times New Roman"/>
          <w:sz w:val="28"/>
          <w:szCs w:val="28"/>
        </w:rPr>
        <w:t xml:space="preserve"> магнитами; упражне</w:t>
      </w:r>
      <w:r w:rsidR="00325CA1">
        <w:rPr>
          <w:rFonts w:ascii="Times New Roman" w:hAnsi="Times New Roman"/>
          <w:sz w:val="28"/>
          <w:szCs w:val="28"/>
        </w:rPr>
        <w:t xml:space="preserve">ния на проталкивание, </w:t>
      </w:r>
      <w:r w:rsidR="00B91A64" w:rsidRPr="008E548C">
        <w:rPr>
          <w:rFonts w:ascii="Times New Roman" w:hAnsi="Times New Roman"/>
          <w:sz w:val="28"/>
          <w:szCs w:val="28"/>
        </w:rPr>
        <w:t>шнуровку; уп</w:t>
      </w:r>
      <w:r w:rsidR="009B2594" w:rsidRPr="008E548C">
        <w:rPr>
          <w:rFonts w:ascii="Times New Roman" w:hAnsi="Times New Roman"/>
          <w:sz w:val="28"/>
          <w:szCs w:val="28"/>
        </w:rPr>
        <w:t>ражнения</w:t>
      </w:r>
      <w:r w:rsidR="004476AA" w:rsidRPr="008E548C">
        <w:rPr>
          <w:rFonts w:ascii="Times New Roman" w:hAnsi="Times New Roman"/>
          <w:sz w:val="28"/>
          <w:szCs w:val="28"/>
        </w:rPr>
        <w:t xml:space="preserve"> с водой.</w:t>
      </w:r>
    </w:p>
    <w:p w14:paraId="0A55970E" w14:textId="77777777" w:rsidR="009B2594" w:rsidRPr="008E548C" w:rsidRDefault="009B2594" w:rsidP="009B2594">
      <w:pPr>
        <w:pStyle w:val="a3"/>
        <w:ind w:firstLine="708"/>
        <w:jc w:val="both"/>
        <w:rPr>
          <w:rFonts w:ascii="Times New Roman" w:hAnsi="Times New Roman"/>
          <w:sz w:val="28"/>
          <w:szCs w:val="28"/>
        </w:rPr>
      </w:pPr>
      <w:r w:rsidRPr="008E548C">
        <w:rPr>
          <w:rFonts w:ascii="Times New Roman" w:hAnsi="Times New Roman"/>
          <w:sz w:val="28"/>
          <w:szCs w:val="28"/>
        </w:rPr>
        <w:t>Ежедневно проводилась с детьми пальчиковая гимнастика на усложнение, чтобы корригировать движение каждого пальца в отдельности и относительно друг друга, тренировать точность двигательных реакций. Упражнения подбирались таким образом, чтобы в них содержалось больше разнообразных движений пальцами.</w:t>
      </w:r>
    </w:p>
    <w:p w14:paraId="1090BAD2" w14:textId="12629000" w:rsidR="008C1D32" w:rsidRPr="008C1D32" w:rsidRDefault="002E5588" w:rsidP="002E5588">
      <w:pPr>
        <w:spacing w:after="0" w:line="240" w:lineRule="auto"/>
        <w:ind w:firstLine="708"/>
        <w:jc w:val="both"/>
        <w:rPr>
          <w:rFonts w:ascii="Times New Roman" w:hAnsi="Times New Roman"/>
          <w:bCs/>
          <w:sz w:val="28"/>
          <w:szCs w:val="28"/>
        </w:rPr>
      </w:pPr>
      <w:r w:rsidRPr="002E5588">
        <w:rPr>
          <w:rFonts w:ascii="Times New Roman" w:hAnsi="Times New Roman"/>
          <w:bCs/>
          <w:sz w:val="28"/>
          <w:szCs w:val="28"/>
        </w:rPr>
        <w:t xml:space="preserve">Пример </w:t>
      </w:r>
      <w:r w:rsidR="00325CA1">
        <w:rPr>
          <w:rFonts w:ascii="Times New Roman" w:hAnsi="Times New Roman"/>
          <w:bCs/>
          <w:sz w:val="28"/>
          <w:szCs w:val="28"/>
        </w:rPr>
        <w:t xml:space="preserve">пальчиковой игры с </w:t>
      </w:r>
      <w:r w:rsidR="00C77F84">
        <w:rPr>
          <w:rFonts w:ascii="Times New Roman" w:hAnsi="Times New Roman"/>
          <w:bCs/>
          <w:sz w:val="28"/>
          <w:szCs w:val="28"/>
        </w:rPr>
        <w:t xml:space="preserve">усложнением </w:t>
      </w:r>
      <w:r w:rsidR="00C77F84" w:rsidRPr="002E5588">
        <w:rPr>
          <w:rFonts w:ascii="Times New Roman" w:hAnsi="Times New Roman"/>
          <w:bCs/>
          <w:sz w:val="28"/>
          <w:szCs w:val="28"/>
        </w:rPr>
        <w:t>«</w:t>
      </w:r>
      <w:r w:rsidR="008C1D32" w:rsidRPr="008C1D32">
        <w:rPr>
          <w:rFonts w:ascii="Times New Roman" w:hAnsi="Times New Roman"/>
          <w:bCs/>
          <w:sz w:val="28"/>
          <w:szCs w:val="28"/>
        </w:rPr>
        <w:t>Улиточка</w:t>
      </w:r>
      <w:r w:rsidRPr="002E5588">
        <w:rPr>
          <w:rFonts w:ascii="Times New Roman" w:hAnsi="Times New Roman"/>
          <w:bCs/>
          <w:sz w:val="28"/>
          <w:szCs w:val="28"/>
        </w:rPr>
        <w:t>»</w:t>
      </w:r>
      <w:r>
        <w:rPr>
          <w:rFonts w:ascii="Times New Roman" w:hAnsi="Times New Roman"/>
          <w:bCs/>
          <w:sz w:val="28"/>
          <w:szCs w:val="28"/>
        </w:rPr>
        <w:t>:</w:t>
      </w:r>
    </w:p>
    <w:p w14:paraId="1B5BCFC0" w14:textId="77777777" w:rsidR="002E5588" w:rsidRDefault="002E5588" w:rsidP="002E5588">
      <w:pPr>
        <w:spacing w:after="0" w:line="240" w:lineRule="auto"/>
        <w:jc w:val="both"/>
        <w:rPr>
          <w:rFonts w:ascii="Times New Roman" w:hAnsi="Times New Roman"/>
          <w:sz w:val="28"/>
          <w:szCs w:val="28"/>
        </w:rPr>
      </w:pPr>
      <w:r>
        <w:rPr>
          <w:rFonts w:ascii="Times New Roman" w:hAnsi="Times New Roman"/>
          <w:i/>
          <w:iCs/>
          <w:sz w:val="28"/>
          <w:szCs w:val="28"/>
        </w:rPr>
        <w:tab/>
        <w:t>-</w:t>
      </w:r>
      <w:r w:rsidR="008C1D32" w:rsidRPr="008C1D32">
        <w:rPr>
          <w:rFonts w:ascii="Times New Roman" w:hAnsi="Times New Roman"/>
          <w:i/>
          <w:iCs/>
          <w:sz w:val="28"/>
          <w:szCs w:val="28"/>
        </w:rPr>
        <w:t>Эй, улиточка, тук-тук</w:t>
      </w:r>
      <w:r w:rsidR="008C1D32" w:rsidRPr="008C1D32">
        <w:rPr>
          <w:rFonts w:ascii="Times New Roman" w:hAnsi="Times New Roman"/>
          <w:sz w:val="28"/>
          <w:szCs w:val="28"/>
        </w:rPr>
        <w:t xml:space="preserve"> (положите на поверхность стола левую руку, сжатую в кулак – это будет улитка, правой рукой </w:t>
      </w:r>
      <w:r>
        <w:rPr>
          <w:rFonts w:ascii="Times New Roman" w:hAnsi="Times New Roman"/>
          <w:sz w:val="28"/>
          <w:szCs w:val="28"/>
        </w:rPr>
        <w:t>при этом постучите по «улитке»).</w:t>
      </w:r>
    </w:p>
    <w:p w14:paraId="2C3DBAD7" w14:textId="77777777" w:rsidR="008C1D32" w:rsidRPr="008C1D32" w:rsidRDefault="002E5588" w:rsidP="002E5588">
      <w:pPr>
        <w:spacing w:after="0" w:line="240" w:lineRule="auto"/>
        <w:ind w:firstLine="708"/>
        <w:jc w:val="both"/>
        <w:rPr>
          <w:rFonts w:ascii="Times New Roman" w:hAnsi="Times New Roman"/>
          <w:sz w:val="28"/>
          <w:szCs w:val="28"/>
        </w:rPr>
      </w:pPr>
      <w:r>
        <w:rPr>
          <w:rFonts w:ascii="Times New Roman" w:hAnsi="Times New Roman"/>
          <w:i/>
          <w:iCs/>
          <w:sz w:val="28"/>
          <w:szCs w:val="28"/>
        </w:rPr>
        <w:t xml:space="preserve"> -</w:t>
      </w:r>
      <w:r w:rsidR="008C1D32" w:rsidRPr="008C1D32">
        <w:rPr>
          <w:rFonts w:ascii="Times New Roman" w:hAnsi="Times New Roman"/>
          <w:i/>
          <w:iCs/>
          <w:sz w:val="28"/>
          <w:szCs w:val="28"/>
        </w:rPr>
        <w:t>Ну-ка, покажи рога</w:t>
      </w:r>
      <w:r w:rsidR="008C1D32" w:rsidRPr="008C1D32">
        <w:rPr>
          <w:rFonts w:ascii="Times New Roman" w:hAnsi="Times New Roman"/>
          <w:sz w:val="28"/>
          <w:szCs w:val="28"/>
        </w:rPr>
        <w:t xml:space="preserve"> (одновременно из левого кулака медленно показываются «рожки» </w:t>
      </w:r>
      <w:r>
        <w:rPr>
          <w:rFonts w:ascii="Times New Roman" w:hAnsi="Times New Roman"/>
          <w:sz w:val="28"/>
          <w:szCs w:val="28"/>
        </w:rPr>
        <w:t>— указательный и средний палец).</w:t>
      </w:r>
    </w:p>
    <w:p w14:paraId="57358586" w14:textId="77777777" w:rsidR="008C1D32" w:rsidRPr="008C1D32" w:rsidRDefault="002E5588" w:rsidP="002E5588">
      <w:pPr>
        <w:spacing w:after="0" w:line="240" w:lineRule="auto"/>
        <w:ind w:firstLine="708"/>
        <w:jc w:val="both"/>
        <w:rPr>
          <w:rFonts w:ascii="Times New Roman" w:hAnsi="Times New Roman"/>
          <w:sz w:val="28"/>
          <w:szCs w:val="28"/>
        </w:rPr>
      </w:pPr>
      <w:r>
        <w:rPr>
          <w:rFonts w:ascii="Times New Roman" w:hAnsi="Times New Roman"/>
          <w:i/>
          <w:iCs/>
          <w:sz w:val="28"/>
          <w:szCs w:val="28"/>
        </w:rPr>
        <w:t>-</w:t>
      </w:r>
      <w:r w:rsidR="008C1D32" w:rsidRPr="008C1D32">
        <w:rPr>
          <w:rFonts w:ascii="Times New Roman" w:hAnsi="Times New Roman"/>
          <w:i/>
          <w:iCs/>
          <w:sz w:val="28"/>
          <w:szCs w:val="28"/>
        </w:rPr>
        <w:t>Дам тебе за то я хлеба</w:t>
      </w:r>
      <w:r w:rsidR="008C1D32" w:rsidRPr="008C1D32">
        <w:rPr>
          <w:rFonts w:ascii="Times New Roman" w:hAnsi="Times New Roman"/>
          <w:sz w:val="28"/>
          <w:szCs w:val="28"/>
        </w:rPr>
        <w:t> (обе руки вы</w:t>
      </w:r>
      <w:r>
        <w:rPr>
          <w:rFonts w:ascii="Times New Roman" w:hAnsi="Times New Roman"/>
          <w:sz w:val="28"/>
          <w:szCs w:val="28"/>
        </w:rPr>
        <w:t>тягиваются, предлагая угощение).</w:t>
      </w:r>
    </w:p>
    <w:p w14:paraId="3B504118" w14:textId="77777777" w:rsidR="008C1D32" w:rsidRPr="008C1D32" w:rsidRDefault="002E5588" w:rsidP="002E5588">
      <w:pPr>
        <w:spacing w:after="0" w:line="240" w:lineRule="auto"/>
        <w:ind w:firstLine="708"/>
        <w:jc w:val="both"/>
        <w:rPr>
          <w:rFonts w:ascii="Times New Roman" w:hAnsi="Times New Roman"/>
          <w:sz w:val="28"/>
          <w:szCs w:val="28"/>
        </w:rPr>
      </w:pPr>
      <w:r>
        <w:rPr>
          <w:rFonts w:ascii="Times New Roman" w:hAnsi="Times New Roman"/>
          <w:i/>
          <w:iCs/>
          <w:sz w:val="28"/>
          <w:szCs w:val="28"/>
        </w:rPr>
        <w:t>-</w:t>
      </w:r>
      <w:r w:rsidR="008C1D32" w:rsidRPr="008C1D32">
        <w:rPr>
          <w:rFonts w:ascii="Times New Roman" w:hAnsi="Times New Roman"/>
          <w:i/>
          <w:iCs/>
          <w:sz w:val="28"/>
          <w:szCs w:val="28"/>
        </w:rPr>
        <w:t>Ну, а хочешь – молока</w:t>
      </w:r>
      <w:r w:rsidR="008C1D32" w:rsidRPr="008C1D32">
        <w:rPr>
          <w:rFonts w:ascii="Times New Roman" w:hAnsi="Times New Roman"/>
          <w:sz w:val="28"/>
          <w:szCs w:val="28"/>
        </w:rPr>
        <w:t> (ладони складываются в форме чашечки).</w:t>
      </w:r>
    </w:p>
    <w:p w14:paraId="10DE0047" w14:textId="77777777" w:rsidR="008C1D32" w:rsidRPr="008C1D32" w:rsidRDefault="008C1D32" w:rsidP="002E5588">
      <w:pPr>
        <w:spacing w:after="0" w:line="240" w:lineRule="auto"/>
        <w:ind w:firstLine="708"/>
        <w:jc w:val="both"/>
        <w:rPr>
          <w:rFonts w:ascii="Times New Roman" w:hAnsi="Times New Roman"/>
          <w:sz w:val="28"/>
          <w:szCs w:val="28"/>
        </w:rPr>
      </w:pPr>
      <w:r w:rsidRPr="008C1D32">
        <w:rPr>
          <w:rFonts w:ascii="Times New Roman" w:hAnsi="Times New Roman"/>
          <w:i/>
          <w:iCs/>
          <w:sz w:val="28"/>
          <w:szCs w:val="28"/>
        </w:rPr>
        <w:t>Попросите малыша повторять за вами.</w:t>
      </w:r>
      <w:r w:rsidRPr="008C1D32">
        <w:rPr>
          <w:rFonts w:ascii="Times New Roman" w:hAnsi="Times New Roman"/>
          <w:sz w:val="28"/>
          <w:szCs w:val="28"/>
        </w:rPr>
        <w:t> Проделайте упражнение, поменяв руки.</w:t>
      </w:r>
    </w:p>
    <w:p w14:paraId="2FBD4D01" w14:textId="77777777" w:rsidR="008F1403" w:rsidRPr="00325CA1" w:rsidRDefault="004B7285" w:rsidP="00652666">
      <w:pPr>
        <w:pStyle w:val="a3"/>
        <w:ind w:firstLine="708"/>
        <w:jc w:val="both"/>
        <w:rPr>
          <w:rFonts w:ascii="Times New Roman" w:hAnsi="Times New Roman"/>
          <w:sz w:val="28"/>
          <w:szCs w:val="28"/>
        </w:rPr>
      </w:pPr>
      <w:r w:rsidRPr="00325CA1">
        <w:rPr>
          <w:rFonts w:ascii="Times New Roman" w:hAnsi="Times New Roman"/>
          <w:sz w:val="28"/>
          <w:szCs w:val="28"/>
        </w:rPr>
        <w:lastRenderedPageBreak/>
        <w:t>Особый интерес дети испытыва</w:t>
      </w:r>
      <w:r w:rsidR="00087AE0" w:rsidRPr="00325CA1">
        <w:rPr>
          <w:rFonts w:ascii="Times New Roman" w:hAnsi="Times New Roman"/>
          <w:sz w:val="28"/>
          <w:szCs w:val="28"/>
        </w:rPr>
        <w:t xml:space="preserve">ли </w:t>
      </w:r>
      <w:r w:rsidR="009B2594" w:rsidRPr="00325CA1">
        <w:rPr>
          <w:rFonts w:ascii="Times New Roman" w:hAnsi="Times New Roman"/>
          <w:sz w:val="28"/>
          <w:szCs w:val="28"/>
        </w:rPr>
        <w:t xml:space="preserve">при работе с различной крупой: игра «Золушка» (сортировка по цвету, </w:t>
      </w:r>
      <w:r w:rsidR="008F1403" w:rsidRPr="00325CA1">
        <w:rPr>
          <w:rFonts w:ascii="Times New Roman" w:hAnsi="Times New Roman"/>
          <w:sz w:val="28"/>
          <w:szCs w:val="28"/>
        </w:rPr>
        <w:t>форме), рисунки (письмо) на крупе.</w:t>
      </w:r>
      <w:r w:rsidRPr="00325CA1">
        <w:rPr>
          <w:rFonts w:ascii="Times New Roman" w:hAnsi="Times New Roman"/>
          <w:sz w:val="28"/>
          <w:szCs w:val="28"/>
        </w:rPr>
        <w:t xml:space="preserve"> </w:t>
      </w:r>
    </w:p>
    <w:p w14:paraId="0C3FF576" w14:textId="77777777" w:rsidR="00325CA1" w:rsidRDefault="009F2AE2" w:rsidP="00652666">
      <w:pPr>
        <w:pStyle w:val="a3"/>
        <w:ind w:firstLine="708"/>
        <w:jc w:val="both"/>
        <w:rPr>
          <w:rFonts w:ascii="Times New Roman" w:hAnsi="Times New Roman"/>
          <w:sz w:val="28"/>
          <w:szCs w:val="28"/>
        </w:rPr>
      </w:pPr>
      <w:r w:rsidRPr="00325CA1">
        <w:rPr>
          <w:rFonts w:ascii="Times New Roman" w:hAnsi="Times New Roman"/>
          <w:sz w:val="28"/>
          <w:szCs w:val="28"/>
        </w:rPr>
        <w:t xml:space="preserve">Также в работе по развитию мелкой моторики </w:t>
      </w:r>
      <w:r w:rsidR="0064516A" w:rsidRPr="00325CA1">
        <w:rPr>
          <w:rFonts w:ascii="Times New Roman" w:hAnsi="Times New Roman"/>
          <w:sz w:val="28"/>
          <w:szCs w:val="28"/>
        </w:rPr>
        <w:t>педагог</w:t>
      </w:r>
      <w:r w:rsidR="00896798" w:rsidRPr="00325CA1">
        <w:rPr>
          <w:rFonts w:ascii="Times New Roman" w:hAnsi="Times New Roman"/>
          <w:sz w:val="28"/>
          <w:szCs w:val="28"/>
        </w:rPr>
        <w:t xml:space="preserve"> использовала</w:t>
      </w:r>
      <w:r w:rsidRPr="00325CA1">
        <w:rPr>
          <w:rFonts w:ascii="Times New Roman" w:hAnsi="Times New Roman"/>
          <w:sz w:val="28"/>
          <w:szCs w:val="28"/>
        </w:rPr>
        <w:t xml:space="preserve"> и </w:t>
      </w:r>
      <w:r w:rsidR="00896798" w:rsidRPr="00325CA1">
        <w:rPr>
          <w:rFonts w:ascii="Times New Roman" w:hAnsi="Times New Roman"/>
          <w:sz w:val="28"/>
          <w:szCs w:val="28"/>
        </w:rPr>
        <w:t>с</w:t>
      </w:r>
      <w:r w:rsidRPr="00325CA1">
        <w:rPr>
          <w:rFonts w:ascii="Times New Roman" w:hAnsi="Times New Roman"/>
          <w:sz w:val="28"/>
          <w:szCs w:val="28"/>
        </w:rPr>
        <w:t>енсорные тренажёры с пробками, предложенные Е</w:t>
      </w:r>
      <w:r w:rsidR="00325CA1">
        <w:rPr>
          <w:rFonts w:ascii="Times New Roman" w:hAnsi="Times New Roman"/>
          <w:sz w:val="28"/>
          <w:szCs w:val="28"/>
        </w:rPr>
        <w:t>. В. Полозовой. Основное преимущество</w:t>
      </w:r>
      <w:r w:rsidRPr="00325CA1">
        <w:rPr>
          <w:rFonts w:ascii="Times New Roman" w:hAnsi="Times New Roman"/>
          <w:sz w:val="28"/>
          <w:szCs w:val="28"/>
        </w:rPr>
        <w:t xml:space="preserve"> этих трен</w:t>
      </w:r>
      <w:r w:rsidR="00325CA1">
        <w:rPr>
          <w:rFonts w:ascii="Times New Roman" w:hAnsi="Times New Roman"/>
          <w:sz w:val="28"/>
          <w:szCs w:val="28"/>
        </w:rPr>
        <w:t xml:space="preserve">ажёров </w:t>
      </w:r>
      <w:r w:rsidRPr="00325CA1">
        <w:rPr>
          <w:rFonts w:ascii="Times New Roman" w:hAnsi="Times New Roman"/>
          <w:sz w:val="28"/>
          <w:szCs w:val="28"/>
        </w:rPr>
        <w:t xml:space="preserve">в том, что с их помощью происходит не механическая отработка навыков, а </w:t>
      </w:r>
      <w:r w:rsidR="00325CA1">
        <w:rPr>
          <w:rFonts w:ascii="Times New Roman" w:hAnsi="Times New Roman"/>
          <w:sz w:val="28"/>
          <w:szCs w:val="28"/>
        </w:rPr>
        <w:t xml:space="preserve">развивается наглядно-образное мышление, осуществляется сенсорное развитие. </w:t>
      </w:r>
      <w:r w:rsidRPr="00325CA1">
        <w:rPr>
          <w:rFonts w:ascii="Times New Roman" w:hAnsi="Times New Roman"/>
          <w:sz w:val="28"/>
          <w:szCs w:val="28"/>
        </w:rPr>
        <w:t xml:space="preserve"> </w:t>
      </w:r>
    </w:p>
    <w:p w14:paraId="0CB85808" w14:textId="77777777" w:rsidR="00F11F19" w:rsidRPr="00325CA1" w:rsidRDefault="00F11F19" w:rsidP="00652666">
      <w:pPr>
        <w:pStyle w:val="a3"/>
        <w:ind w:firstLine="708"/>
        <w:jc w:val="both"/>
        <w:rPr>
          <w:rFonts w:ascii="Times New Roman" w:hAnsi="Times New Roman"/>
          <w:sz w:val="28"/>
          <w:szCs w:val="28"/>
        </w:rPr>
      </w:pPr>
      <w:r w:rsidRPr="00325CA1">
        <w:rPr>
          <w:rFonts w:ascii="Times New Roman" w:hAnsi="Times New Roman"/>
          <w:sz w:val="28"/>
          <w:szCs w:val="28"/>
        </w:rPr>
        <w:t xml:space="preserve">Постепенно </w:t>
      </w:r>
      <w:r w:rsidR="0064516A" w:rsidRPr="00325CA1">
        <w:rPr>
          <w:rFonts w:ascii="Times New Roman" w:hAnsi="Times New Roman"/>
          <w:sz w:val="28"/>
          <w:szCs w:val="28"/>
        </w:rPr>
        <w:t xml:space="preserve">педагог </w:t>
      </w:r>
      <w:r w:rsidRPr="00325CA1">
        <w:rPr>
          <w:rFonts w:ascii="Times New Roman" w:hAnsi="Times New Roman"/>
          <w:sz w:val="28"/>
          <w:szCs w:val="28"/>
        </w:rPr>
        <w:t>стала наблюдать положительные результаты работы: пальчики у детей стали более ловкими, кисти рук – подвижными, гибкими, исчезла сков</w:t>
      </w:r>
      <w:r w:rsidR="00325CA1">
        <w:rPr>
          <w:rFonts w:ascii="Times New Roman" w:hAnsi="Times New Roman"/>
          <w:sz w:val="28"/>
          <w:szCs w:val="28"/>
        </w:rPr>
        <w:t>анность движений, дети научились выполнять</w:t>
      </w:r>
      <w:r w:rsidRPr="00325CA1">
        <w:rPr>
          <w:rFonts w:ascii="Times New Roman" w:hAnsi="Times New Roman"/>
          <w:sz w:val="28"/>
          <w:szCs w:val="28"/>
        </w:rPr>
        <w:t xml:space="preserve"> достаточно сложные упражнения.</w:t>
      </w:r>
    </w:p>
    <w:p w14:paraId="1715EC2C" w14:textId="77777777" w:rsidR="00F11F19" w:rsidRPr="00325CA1" w:rsidRDefault="00F11F19" w:rsidP="00652666">
      <w:pPr>
        <w:pStyle w:val="a3"/>
        <w:ind w:firstLine="708"/>
        <w:jc w:val="both"/>
        <w:rPr>
          <w:rFonts w:ascii="Times New Roman" w:hAnsi="Times New Roman"/>
          <w:sz w:val="28"/>
          <w:szCs w:val="28"/>
        </w:rPr>
      </w:pPr>
      <w:r w:rsidRPr="00325CA1">
        <w:rPr>
          <w:rFonts w:ascii="Times New Roman" w:hAnsi="Times New Roman"/>
          <w:sz w:val="28"/>
          <w:szCs w:val="28"/>
        </w:rPr>
        <w:t>Положительна ди</w:t>
      </w:r>
      <w:r w:rsidR="008F1403" w:rsidRPr="00325CA1">
        <w:rPr>
          <w:rFonts w:ascii="Times New Roman" w:hAnsi="Times New Roman"/>
          <w:sz w:val="28"/>
          <w:szCs w:val="28"/>
        </w:rPr>
        <w:t>намика развития мелкой моторики</w:t>
      </w:r>
      <w:r w:rsidRPr="00325CA1">
        <w:rPr>
          <w:rFonts w:ascii="Times New Roman" w:hAnsi="Times New Roman"/>
          <w:sz w:val="28"/>
          <w:szCs w:val="28"/>
        </w:rPr>
        <w:t xml:space="preserve"> позволила </w:t>
      </w:r>
      <w:r w:rsidR="0064516A" w:rsidRPr="00325CA1">
        <w:rPr>
          <w:rFonts w:ascii="Times New Roman" w:hAnsi="Times New Roman"/>
          <w:sz w:val="28"/>
          <w:szCs w:val="28"/>
        </w:rPr>
        <w:t xml:space="preserve">педагогу </w:t>
      </w:r>
      <w:r w:rsidR="00896798" w:rsidRPr="00325CA1">
        <w:rPr>
          <w:rFonts w:ascii="Times New Roman" w:hAnsi="Times New Roman"/>
          <w:sz w:val="28"/>
          <w:szCs w:val="28"/>
        </w:rPr>
        <w:t>п</w:t>
      </w:r>
      <w:r w:rsidRPr="00325CA1">
        <w:rPr>
          <w:rFonts w:ascii="Times New Roman" w:hAnsi="Times New Roman"/>
          <w:sz w:val="28"/>
          <w:szCs w:val="28"/>
        </w:rPr>
        <w:t>ерейти к следующему этапу работы.</w:t>
      </w:r>
    </w:p>
    <w:p w14:paraId="3F120F7A" w14:textId="77777777" w:rsidR="00F85212" w:rsidRDefault="00F11F19" w:rsidP="009B796B">
      <w:pPr>
        <w:pStyle w:val="a3"/>
        <w:ind w:firstLine="708"/>
        <w:jc w:val="both"/>
        <w:rPr>
          <w:rFonts w:ascii="Times New Roman" w:hAnsi="Times New Roman"/>
          <w:sz w:val="28"/>
          <w:szCs w:val="28"/>
        </w:rPr>
      </w:pPr>
      <w:r w:rsidRPr="00325CA1">
        <w:rPr>
          <w:rFonts w:ascii="Times New Roman" w:hAnsi="Times New Roman"/>
          <w:sz w:val="28"/>
          <w:szCs w:val="28"/>
        </w:rPr>
        <w:t xml:space="preserve">Для развития соотносящих действий </w:t>
      </w:r>
      <w:r w:rsidRPr="00325CA1">
        <w:rPr>
          <w:rFonts w:ascii="Times New Roman" w:hAnsi="Times New Roman"/>
          <w:b/>
          <w:sz w:val="28"/>
          <w:szCs w:val="28"/>
        </w:rPr>
        <w:t>на третьем этапе</w:t>
      </w:r>
      <w:r w:rsidRPr="00325CA1">
        <w:rPr>
          <w:rFonts w:ascii="Times New Roman" w:hAnsi="Times New Roman"/>
          <w:sz w:val="28"/>
          <w:szCs w:val="28"/>
        </w:rPr>
        <w:t xml:space="preserve"> дети совмещ</w:t>
      </w:r>
      <w:r w:rsidR="00896798" w:rsidRPr="00325CA1">
        <w:rPr>
          <w:rFonts w:ascii="Times New Roman" w:hAnsi="Times New Roman"/>
          <w:sz w:val="28"/>
          <w:szCs w:val="28"/>
        </w:rPr>
        <w:t xml:space="preserve">али </w:t>
      </w:r>
      <w:r w:rsidRPr="00325CA1">
        <w:rPr>
          <w:rFonts w:ascii="Times New Roman" w:hAnsi="Times New Roman"/>
          <w:sz w:val="28"/>
          <w:szCs w:val="28"/>
        </w:rPr>
        <w:t xml:space="preserve">предметы и их части, совершенствуя ловкость рук. </w:t>
      </w:r>
      <w:r w:rsidR="00896798" w:rsidRPr="00325CA1">
        <w:rPr>
          <w:rFonts w:ascii="Times New Roman" w:hAnsi="Times New Roman"/>
          <w:sz w:val="28"/>
          <w:szCs w:val="28"/>
        </w:rPr>
        <w:t xml:space="preserve"> </w:t>
      </w:r>
      <w:r w:rsidR="006F2778">
        <w:rPr>
          <w:rFonts w:ascii="Times New Roman" w:hAnsi="Times New Roman"/>
          <w:sz w:val="28"/>
          <w:szCs w:val="28"/>
        </w:rPr>
        <w:t xml:space="preserve">Дошкольники начинают </w:t>
      </w:r>
      <w:r w:rsidR="008F1403" w:rsidRPr="00325CA1">
        <w:rPr>
          <w:rFonts w:ascii="Times New Roman" w:hAnsi="Times New Roman"/>
          <w:sz w:val="28"/>
          <w:szCs w:val="28"/>
        </w:rPr>
        <w:t xml:space="preserve">собирать разнообразные </w:t>
      </w:r>
      <w:r w:rsidRPr="00325CA1">
        <w:rPr>
          <w:rFonts w:ascii="Times New Roman" w:hAnsi="Times New Roman"/>
          <w:sz w:val="28"/>
          <w:szCs w:val="28"/>
        </w:rPr>
        <w:t>развивающи</w:t>
      </w:r>
      <w:r w:rsidR="008F1403" w:rsidRPr="00325CA1">
        <w:rPr>
          <w:rFonts w:ascii="Times New Roman" w:hAnsi="Times New Roman"/>
          <w:sz w:val="28"/>
          <w:szCs w:val="28"/>
        </w:rPr>
        <w:t xml:space="preserve">е игрушки – конструкторы, </w:t>
      </w:r>
      <w:r w:rsidR="006F2778">
        <w:rPr>
          <w:rFonts w:ascii="Times New Roman" w:hAnsi="Times New Roman"/>
          <w:sz w:val="28"/>
          <w:szCs w:val="28"/>
        </w:rPr>
        <w:t xml:space="preserve">пазлы, усложняются </w:t>
      </w:r>
      <w:r w:rsidR="008F1403" w:rsidRPr="00325CA1">
        <w:rPr>
          <w:rFonts w:ascii="Times New Roman" w:hAnsi="Times New Roman"/>
          <w:sz w:val="28"/>
          <w:szCs w:val="28"/>
        </w:rPr>
        <w:t>игры</w:t>
      </w:r>
      <w:r w:rsidRPr="00325CA1">
        <w:rPr>
          <w:rFonts w:ascii="Times New Roman" w:hAnsi="Times New Roman"/>
          <w:sz w:val="28"/>
          <w:szCs w:val="28"/>
        </w:rPr>
        <w:t xml:space="preserve"> с тренажёрами из пуговиц, пробок, прищепок, </w:t>
      </w:r>
      <w:r w:rsidR="00650D17">
        <w:rPr>
          <w:rFonts w:ascii="Times New Roman" w:hAnsi="Times New Roman"/>
          <w:sz w:val="28"/>
          <w:szCs w:val="28"/>
        </w:rPr>
        <w:t>бусин</w:t>
      </w:r>
      <w:r w:rsidR="00F85212">
        <w:rPr>
          <w:rFonts w:ascii="Times New Roman" w:hAnsi="Times New Roman"/>
          <w:sz w:val="28"/>
          <w:szCs w:val="28"/>
        </w:rPr>
        <w:t xml:space="preserve"> </w:t>
      </w:r>
      <w:r w:rsidR="006E0233">
        <w:rPr>
          <w:rFonts w:ascii="Times New Roman" w:hAnsi="Times New Roman"/>
          <w:sz w:val="28"/>
          <w:szCs w:val="28"/>
        </w:rPr>
        <w:t>(</w:t>
      </w:r>
      <w:r w:rsidR="006E0233" w:rsidRPr="00650D17">
        <w:rPr>
          <w:rFonts w:ascii="Times New Roman" w:hAnsi="Times New Roman"/>
          <w:b/>
          <w:sz w:val="28"/>
          <w:szCs w:val="28"/>
        </w:rPr>
        <w:t>Приложение 4)</w:t>
      </w:r>
      <w:r w:rsidR="00650D17" w:rsidRPr="00650D17">
        <w:rPr>
          <w:rFonts w:ascii="Times New Roman" w:hAnsi="Times New Roman"/>
          <w:b/>
          <w:sz w:val="28"/>
          <w:szCs w:val="28"/>
        </w:rPr>
        <w:t>.</w:t>
      </w:r>
    </w:p>
    <w:p w14:paraId="32E89DB4" w14:textId="77777777" w:rsidR="00F11F19" w:rsidRPr="00325CA1" w:rsidRDefault="008F1403" w:rsidP="009B796B">
      <w:pPr>
        <w:pStyle w:val="a3"/>
        <w:ind w:firstLine="708"/>
        <w:jc w:val="both"/>
        <w:rPr>
          <w:rFonts w:ascii="Times New Roman" w:hAnsi="Times New Roman"/>
          <w:sz w:val="28"/>
          <w:szCs w:val="28"/>
        </w:rPr>
      </w:pPr>
      <w:r w:rsidRPr="00325CA1">
        <w:rPr>
          <w:rFonts w:ascii="Times New Roman" w:hAnsi="Times New Roman"/>
          <w:sz w:val="28"/>
          <w:szCs w:val="28"/>
        </w:rPr>
        <w:t>Так</w:t>
      </w:r>
      <w:r w:rsidR="00043719" w:rsidRPr="00325CA1">
        <w:rPr>
          <w:rFonts w:ascii="Times New Roman" w:hAnsi="Times New Roman"/>
          <w:sz w:val="28"/>
          <w:szCs w:val="28"/>
        </w:rPr>
        <w:t xml:space="preserve"> </w:t>
      </w:r>
      <w:r w:rsidRPr="00325CA1">
        <w:rPr>
          <w:rFonts w:ascii="Times New Roman" w:hAnsi="Times New Roman"/>
          <w:sz w:val="28"/>
          <w:szCs w:val="28"/>
        </w:rPr>
        <w:t xml:space="preserve">при помощи родителей были </w:t>
      </w:r>
      <w:r w:rsidR="00043719" w:rsidRPr="00325CA1">
        <w:rPr>
          <w:rFonts w:ascii="Times New Roman" w:hAnsi="Times New Roman"/>
          <w:sz w:val="28"/>
          <w:szCs w:val="28"/>
        </w:rPr>
        <w:t>изготовлены воротца для проталкивания мячиков. Дети закатывают мяч в ворота, что способствует развитию кистей рук и координации движений.</w:t>
      </w:r>
    </w:p>
    <w:p w14:paraId="20F6C8D3" w14:textId="77777777" w:rsidR="008F1403" w:rsidRPr="000752DD" w:rsidRDefault="00F85212" w:rsidP="009B796B">
      <w:pPr>
        <w:pStyle w:val="a3"/>
        <w:ind w:firstLine="708"/>
        <w:jc w:val="both"/>
        <w:rPr>
          <w:rFonts w:ascii="Times New Roman" w:hAnsi="Times New Roman"/>
          <w:sz w:val="28"/>
          <w:szCs w:val="28"/>
        </w:rPr>
      </w:pPr>
      <w:r w:rsidRPr="000752DD">
        <w:rPr>
          <w:rFonts w:ascii="Times New Roman" w:hAnsi="Times New Roman"/>
          <w:sz w:val="28"/>
          <w:szCs w:val="28"/>
        </w:rPr>
        <w:t xml:space="preserve">С увлечением дети </w:t>
      </w:r>
      <w:r w:rsidR="000752DD" w:rsidRPr="000752DD">
        <w:rPr>
          <w:rFonts w:ascii="Times New Roman" w:hAnsi="Times New Roman"/>
          <w:sz w:val="28"/>
          <w:szCs w:val="28"/>
        </w:rPr>
        <w:t xml:space="preserve">играли с тренажёром </w:t>
      </w:r>
      <w:r w:rsidR="008F1403" w:rsidRPr="000752DD">
        <w:rPr>
          <w:rFonts w:ascii="Times New Roman" w:hAnsi="Times New Roman"/>
          <w:sz w:val="28"/>
          <w:szCs w:val="28"/>
        </w:rPr>
        <w:t>«Накорми птицу»</w:t>
      </w:r>
      <w:r w:rsidR="000752DD" w:rsidRPr="000752DD">
        <w:rPr>
          <w:rFonts w:ascii="Times New Roman" w:hAnsi="Times New Roman"/>
          <w:sz w:val="28"/>
          <w:szCs w:val="28"/>
        </w:rPr>
        <w:t>. Рисунок птицы наклеивается на картонную коробку, рядом с клювом есть отверстие, через которое надо «накормить» птицу, используя пшеницу, горох, мелкую фасоль.</w:t>
      </w:r>
    </w:p>
    <w:p w14:paraId="3683169A" w14:textId="77777777" w:rsidR="000752DD" w:rsidRDefault="000752DD" w:rsidP="00F85212">
      <w:pPr>
        <w:pStyle w:val="a3"/>
        <w:ind w:firstLine="708"/>
        <w:jc w:val="both"/>
        <w:rPr>
          <w:rFonts w:ascii="Times New Roman" w:hAnsi="Times New Roman"/>
          <w:sz w:val="28"/>
          <w:szCs w:val="28"/>
        </w:rPr>
      </w:pPr>
      <w:r>
        <w:rPr>
          <w:rFonts w:ascii="Times New Roman" w:hAnsi="Times New Roman"/>
          <w:sz w:val="28"/>
          <w:szCs w:val="28"/>
        </w:rPr>
        <w:t xml:space="preserve">Усложняем упражнение «Наряды для пальчиков», которое способствует развитию точности движений, памяти, внимания. Надо не просто надеть на пальчик резинку для волос, а «украсить» определённый пальчик заданным цветом. </w:t>
      </w:r>
    </w:p>
    <w:p w14:paraId="5E06E484" w14:textId="77777777" w:rsidR="00AA2B03" w:rsidRDefault="00043719" w:rsidP="00F85212">
      <w:pPr>
        <w:pStyle w:val="a3"/>
        <w:ind w:firstLine="708"/>
        <w:jc w:val="both"/>
        <w:rPr>
          <w:rFonts w:ascii="Times New Roman" w:hAnsi="Times New Roman"/>
          <w:sz w:val="28"/>
          <w:szCs w:val="28"/>
        </w:rPr>
      </w:pPr>
      <w:r w:rsidRPr="000752DD">
        <w:rPr>
          <w:rFonts w:ascii="Times New Roman" w:hAnsi="Times New Roman"/>
          <w:sz w:val="28"/>
          <w:szCs w:val="28"/>
        </w:rPr>
        <w:t xml:space="preserve">Когда ребёнок научился легко совмещать предметы и их части, движения рук стали скоординированными, </w:t>
      </w:r>
      <w:r w:rsidR="0064516A" w:rsidRPr="000752DD">
        <w:rPr>
          <w:rFonts w:ascii="Times New Roman" w:hAnsi="Times New Roman"/>
          <w:sz w:val="28"/>
          <w:szCs w:val="28"/>
        </w:rPr>
        <w:t xml:space="preserve">педагог </w:t>
      </w:r>
      <w:r w:rsidRPr="000752DD">
        <w:rPr>
          <w:rFonts w:ascii="Times New Roman" w:hAnsi="Times New Roman"/>
          <w:sz w:val="28"/>
          <w:szCs w:val="28"/>
        </w:rPr>
        <w:t xml:space="preserve">перешла к реализации </w:t>
      </w:r>
      <w:r w:rsidRPr="000752DD">
        <w:rPr>
          <w:rFonts w:ascii="Times New Roman" w:hAnsi="Times New Roman"/>
          <w:b/>
          <w:sz w:val="28"/>
          <w:szCs w:val="28"/>
        </w:rPr>
        <w:t>четвёртого этапа</w:t>
      </w:r>
      <w:r w:rsidRPr="000752DD">
        <w:rPr>
          <w:rFonts w:ascii="Times New Roman" w:hAnsi="Times New Roman"/>
          <w:sz w:val="28"/>
          <w:szCs w:val="28"/>
        </w:rPr>
        <w:t>, направленного на развитие подражательных движений рук, которые лежат в основе формирования многих полезных навыков ручных действий.</w:t>
      </w:r>
      <w:r w:rsidR="00F85212" w:rsidRPr="000752DD">
        <w:rPr>
          <w:rFonts w:ascii="Times New Roman" w:hAnsi="Times New Roman"/>
          <w:sz w:val="28"/>
          <w:szCs w:val="28"/>
        </w:rPr>
        <w:t xml:space="preserve"> </w:t>
      </w:r>
    </w:p>
    <w:p w14:paraId="49797C3C" w14:textId="77777777" w:rsidR="00AA2B03" w:rsidRPr="00AA2B03" w:rsidRDefault="00F85212" w:rsidP="00AA2B03">
      <w:pPr>
        <w:pStyle w:val="a3"/>
        <w:ind w:firstLine="708"/>
        <w:jc w:val="both"/>
        <w:rPr>
          <w:rFonts w:ascii="Times New Roman" w:hAnsi="Times New Roman"/>
          <w:sz w:val="28"/>
          <w:szCs w:val="28"/>
        </w:rPr>
      </w:pPr>
      <w:r w:rsidRPr="000752DD">
        <w:rPr>
          <w:rFonts w:ascii="Times New Roman" w:hAnsi="Times New Roman"/>
          <w:sz w:val="28"/>
          <w:szCs w:val="28"/>
        </w:rPr>
        <w:t>Вводим задания на развитие графических</w:t>
      </w:r>
      <w:r w:rsidR="00AA2B03">
        <w:rPr>
          <w:rFonts w:ascii="Times New Roman" w:hAnsi="Times New Roman"/>
          <w:sz w:val="28"/>
          <w:szCs w:val="28"/>
        </w:rPr>
        <w:t xml:space="preserve"> навыков, рисунки по контуру. </w:t>
      </w:r>
    </w:p>
    <w:p w14:paraId="549FF34C" w14:textId="77777777" w:rsidR="00AA2B03" w:rsidRPr="00AA2B03" w:rsidRDefault="00C80D3F" w:rsidP="00C80D3F">
      <w:pPr>
        <w:shd w:val="clear" w:color="auto" w:fill="FFFFFF"/>
        <w:spacing w:after="0" w:line="240" w:lineRule="auto"/>
        <w:ind w:firstLine="708"/>
        <w:jc w:val="both"/>
        <w:rPr>
          <w:rFonts w:ascii="Times New Roman" w:hAnsi="Times New Roman"/>
          <w:color w:val="333333"/>
          <w:sz w:val="28"/>
          <w:szCs w:val="28"/>
        </w:rPr>
      </w:pPr>
      <w:r w:rsidRPr="00C80D3F">
        <w:rPr>
          <w:rFonts w:ascii="Times New Roman" w:hAnsi="Times New Roman"/>
          <w:iCs/>
          <w:color w:val="000000"/>
          <w:sz w:val="28"/>
          <w:szCs w:val="28"/>
        </w:rPr>
        <w:t>Д</w:t>
      </w:r>
      <w:r w:rsidR="00AA2B03" w:rsidRPr="00C80D3F">
        <w:rPr>
          <w:rFonts w:ascii="Times New Roman" w:hAnsi="Times New Roman"/>
          <w:color w:val="000000"/>
          <w:sz w:val="28"/>
          <w:szCs w:val="28"/>
        </w:rPr>
        <w:t>етям</w:t>
      </w:r>
      <w:r w:rsidR="00AA2B03" w:rsidRPr="00AA2B03">
        <w:rPr>
          <w:rFonts w:ascii="Times New Roman" w:hAnsi="Times New Roman"/>
          <w:color w:val="000000"/>
          <w:sz w:val="28"/>
          <w:szCs w:val="28"/>
        </w:rPr>
        <w:t xml:space="preserve"> предлагается поучаствовать в конкурсе на лучшего штриховальщика. Воспитатель раздает контурные изображения предметов, объясняя принцип штрихования (линии, параллельные друг другу, с наклоном вправо (влево, прямо).</w:t>
      </w:r>
    </w:p>
    <w:p w14:paraId="17457ADC" w14:textId="77777777" w:rsidR="00AA2B03" w:rsidRPr="00C80D3F" w:rsidRDefault="00C80D3F" w:rsidP="00C80D3F">
      <w:pPr>
        <w:shd w:val="clear" w:color="auto" w:fill="FFFFFF"/>
        <w:spacing w:after="0" w:line="240" w:lineRule="auto"/>
        <w:ind w:firstLine="708"/>
        <w:jc w:val="both"/>
        <w:rPr>
          <w:rFonts w:ascii="Times New Roman" w:hAnsi="Times New Roman"/>
          <w:color w:val="333333"/>
          <w:sz w:val="28"/>
          <w:szCs w:val="28"/>
        </w:rPr>
      </w:pPr>
      <w:r w:rsidRPr="00C80D3F">
        <w:rPr>
          <w:rFonts w:ascii="Times New Roman" w:hAnsi="Times New Roman"/>
          <w:bCs/>
          <w:color w:val="000000"/>
          <w:sz w:val="28"/>
          <w:szCs w:val="28"/>
        </w:rPr>
        <w:t>С увлечением дети выполняют развивающие</w:t>
      </w:r>
      <w:r>
        <w:rPr>
          <w:rFonts w:ascii="Times New Roman" w:hAnsi="Times New Roman"/>
          <w:bCs/>
          <w:color w:val="000000"/>
          <w:sz w:val="28"/>
          <w:szCs w:val="28"/>
        </w:rPr>
        <w:t xml:space="preserve"> задания с бумагой, играя в </w:t>
      </w:r>
    </w:p>
    <w:p w14:paraId="5F871200" w14:textId="77777777" w:rsidR="00AA2B03" w:rsidRPr="00C80D3F" w:rsidRDefault="00AA2B03" w:rsidP="00C80D3F">
      <w:pPr>
        <w:shd w:val="clear" w:color="auto" w:fill="FFFFFF"/>
        <w:spacing w:after="0" w:line="240" w:lineRule="auto"/>
        <w:jc w:val="both"/>
        <w:rPr>
          <w:rFonts w:ascii="Times New Roman" w:hAnsi="Times New Roman"/>
          <w:color w:val="333333"/>
          <w:sz w:val="28"/>
          <w:szCs w:val="28"/>
        </w:rPr>
      </w:pPr>
      <w:r w:rsidRPr="00C80D3F">
        <w:rPr>
          <w:rFonts w:ascii="Times New Roman" w:hAnsi="Times New Roman"/>
          <w:color w:val="000000"/>
          <w:sz w:val="28"/>
          <w:szCs w:val="28"/>
        </w:rPr>
        <w:t xml:space="preserve"> «</w:t>
      </w:r>
      <w:r w:rsidR="00C80D3F">
        <w:rPr>
          <w:rFonts w:ascii="Times New Roman" w:hAnsi="Times New Roman"/>
          <w:color w:val="000000"/>
          <w:sz w:val="28"/>
          <w:szCs w:val="28"/>
        </w:rPr>
        <w:t>Магазин бумажных игрушек». Воспитатель показывает</w:t>
      </w:r>
      <w:r w:rsidRPr="00C80D3F">
        <w:rPr>
          <w:rFonts w:ascii="Times New Roman" w:hAnsi="Times New Roman"/>
          <w:color w:val="000000"/>
          <w:sz w:val="28"/>
          <w:szCs w:val="28"/>
        </w:rPr>
        <w:t xml:space="preserve"> образцы фигур из бумаги, которые могут сделать дети (пи</w:t>
      </w:r>
      <w:r w:rsidR="00650D17">
        <w:rPr>
          <w:rFonts w:ascii="Times New Roman" w:hAnsi="Times New Roman"/>
          <w:color w:val="000000"/>
          <w:sz w:val="28"/>
          <w:szCs w:val="28"/>
        </w:rPr>
        <w:t>лотка, галка, кораблик, голубь)</w:t>
      </w:r>
      <w:r w:rsidR="006E0233">
        <w:rPr>
          <w:rFonts w:ascii="Times New Roman" w:hAnsi="Times New Roman"/>
          <w:color w:val="000000"/>
          <w:sz w:val="28"/>
          <w:szCs w:val="28"/>
        </w:rPr>
        <w:t xml:space="preserve"> (</w:t>
      </w:r>
      <w:r w:rsidR="006E0233" w:rsidRPr="00650D17">
        <w:rPr>
          <w:rFonts w:ascii="Times New Roman" w:hAnsi="Times New Roman"/>
          <w:b/>
          <w:color w:val="000000"/>
          <w:sz w:val="28"/>
          <w:szCs w:val="28"/>
        </w:rPr>
        <w:t>Приложение 5</w:t>
      </w:r>
      <w:r w:rsidR="006E0233">
        <w:rPr>
          <w:rFonts w:ascii="Times New Roman" w:hAnsi="Times New Roman"/>
          <w:color w:val="000000"/>
          <w:sz w:val="28"/>
          <w:szCs w:val="28"/>
        </w:rPr>
        <w:t>)</w:t>
      </w:r>
      <w:r w:rsidR="00650D17">
        <w:rPr>
          <w:rFonts w:ascii="Times New Roman" w:hAnsi="Times New Roman"/>
          <w:color w:val="000000"/>
          <w:sz w:val="28"/>
          <w:szCs w:val="28"/>
        </w:rPr>
        <w:t>.</w:t>
      </w:r>
    </w:p>
    <w:p w14:paraId="5BCA8029" w14:textId="77777777" w:rsidR="00A702BA" w:rsidRPr="00C80D3F" w:rsidRDefault="00A702BA" w:rsidP="009B796B">
      <w:pPr>
        <w:pStyle w:val="a3"/>
        <w:ind w:firstLine="708"/>
        <w:jc w:val="both"/>
        <w:rPr>
          <w:rFonts w:ascii="Times New Roman" w:hAnsi="Times New Roman"/>
          <w:sz w:val="28"/>
          <w:szCs w:val="28"/>
        </w:rPr>
      </w:pPr>
      <w:r w:rsidRPr="00C80D3F">
        <w:rPr>
          <w:rFonts w:ascii="Times New Roman" w:hAnsi="Times New Roman"/>
          <w:sz w:val="28"/>
          <w:szCs w:val="28"/>
        </w:rPr>
        <w:lastRenderedPageBreak/>
        <w:t>Многие задачи решаются с помощью пособия «Пальчиковый бассейн». В завис</w:t>
      </w:r>
      <w:r w:rsidR="00896798" w:rsidRPr="00C80D3F">
        <w:rPr>
          <w:rFonts w:ascii="Times New Roman" w:hAnsi="Times New Roman"/>
          <w:sz w:val="28"/>
          <w:szCs w:val="28"/>
        </w:rPr>
        <w:t>и</w:t>
      </w:r>
      <w:r w:rsidRPr="00C80D3F">
        <w:rPr>
          <w:rFonts w:ascii="Times New Roman" w:hAnsi="Times New Roman"/>
          <w:sz w:val="28"/>
          <w:szCs w:val="28"/>
        </w:rPr>
        <w:t>мости от наполнения развивается не только мелкая моторика, но и память, внимание, сообразительность, усваивать знания о цвете, геометрических фигурах.</w:t>
      </w:r>
    </w:p>
    <w:p w14:paraId="02A38FE5" w14:textId="77777777" w:rsidR="00AA2B03" w:rsidRPr="00C64314" w:rsidRDefault="00A702BA" w:rsidP="00C64314">
      <w:pPr>
        <w:shd w:val="clear" w:color="auto" w:fill="FFFFFF"/>
        <w:spacing w:after="0" w:line="240" w:lineRule="auto"/>
        <w:ind w:firstLine="708"/>
        <w:jc w:val="both"/>
        <w:rPr>
          <w:rFonts w:ascii="Arial" w:hAnsi="Arial" w:cs="Arial"/>
          <w:color w:val="333333"/>
          <w:sz w:val="28"/>
          <w:szCs w:val="28"/>
        </w:rPr>
      </w:pPr>
      <w:r w:rsidRPr="00C64314">
        <w:rPr>
          <w:rFonts w:ascii="Times New Roman" w:hAnsi="Times New Roman"/>
          <w:sz w:val="28"/>
          <w:szCs w:val="28"/>
        </w:rPr>
        <w:t>На</w:t>
      </w:r>
      <w:r w:rsidRPr="00C64314">
        <w:rPr>
          <w:rFonts w:ascii="Times New Roman" w:hAnsi="Times New Roman"/>
          <w:b/>
          <w:sz w:val="28"/>
          <w:szCs w:val="28"/>
        </w:rPr>
        <w:t xml:space="preserve"> пятом этапе</w:t>
      </w:r>
      <w:r w:rsidRPr="00C64314">
        <w:rPr>
          <w:rFonts w:ascii="Times New Roman" w:hAnsi="Times New Roman"/>
          <w:sz w:val="28"/>
          <w:szCs w:val="28"/>
        </w:rPr>
        <w:t xml:space="preserve"> развиваются тактильные ощущения пальцев рук с помощью игр и массажа с природным и подручным материалом; пальчиковых игр; упражнений в пальчиковом бассейне; игр с водой</w:t>
      </w:r>
      <w:r w:rsidR="00020FFF">
        <w:rPr>
          <w:rFonts w:ascii="Times New Roman" w:hAnsi="Times New Roman"/>
          <w:sz w:val="28"/>
          <w:szCs w:val="28"/>
        </w:rPr>
        <w:t xml:space="preserve"> (</w:t>
      </w:r>
      <w:r w:rsidR="00020FFF" w:rsidRPr="00650D17">
        <w:rPr>
          <w:rFonts w:ascii="Times New Roman" w:hAnsi="Times New Roman"/>
          <w:b/>
          <w:sz w:val="28"/>
          <w:szCs w:val="28"/>
        </w:rPr>
        <w:t>Приложение 6</w:t>
      </w:r>
      <w:r w:rsidR="00020FFF">
        <w:rPr>
          <w:rFonts w:ascii="Times New Roman" w:hAnsi="Times New Roman"/>
          <w:sz w:val="28"/>
          <w:szCs w:val="28"/>
        </w:rPr>
        <w:t>)</w:t>
      </w:r>
      <w:r w:rsidR="00650D17">
        <w:rPr>
          <w:rFonts w:ascii="Times New Roman" w:hAnsi="Times New Roman"/>
          <w:sz w:val="28"/>
          <w:szCs w:val="28"/>
        </w:rPr>
        <w:t>.</w:t>
      </w:r>
      <w:r w:rsidR="004476AA" w:rsidRPr="00C64314">
        <w:rPr>
          <w:rFonts w:ascii="Times New Roman" w:hAnsi="Times New Roman"/>
          <w:sz w:val="28"/>
          <w:szCs w:val="28"/>
        </w:rPr>
        <w:t xml:space="preserve"> </w:t>
      </w:r>
    </w:p>
    <w:p w14:paraId="57D4065A" w14:textId="77777777" w:rsidR="00E10CDC" w:rsidRPr="00A47FBC" w:rsidRDefault="00E10CDC" w:rsidP="00A47FBC">
      <w:pPr>
        <w:shd w:val="clear" w:color="auto" w:fill="FFFFFF"/>
        <w:spacing w:after="0" w:line="240" w:lineRule="auto"/>
        <w:ind w:firstLine="708"/>
        <w:jc w:val="both"/>
        <w:rPr>
          <w:rFonts w:ascii="Times New Roman" w:hAnsi="Times New Roman"/>
          <w:color w:val="333333"/>
          <w:sz w:val="28"/>
          <w:szCs w:val="28"/>
        </w:rPr>
      </w:pPr>
      <w:r w:rsidRPr="00C64314">
        <w:rPr>
          <w:rFonts w:ascii="Times New Roman" w:hAnsi="Times New Roman"/>
          <w:sz w:val="28"/>
          <w:szCs w:val="28"/>
        </w:rPr>
        <w:t xml:space="preserve">Для развития мелкой моторики и тактильных ощущений </w:t>
      </w:r>
      <w:r w:rsidR="00896798" w:rsidRPr="00C64314">
        <w:rPr>
          <w:rFonts w:ascii="Times New Roman" w:hAnsi="Times New Roman"/>
          <w:sz w:val="28"/>
          <w:szCs w:val="28"/>
        </w:rPr>
        <w:t xml:space="preserve">было </w:t>
      </w:r>
      <w:r w:rsidRPr="00C64314">
        <w:rPr>
          <w:rFonts w:ascii="Times New Roman" w:hAnsi="Times New Roman"/>
          <w:sz w:val="28"/>
          <w:szCs w:val="28"/>
        </w:rPr>
        <w:t>использ</w:t>
      </w:r>
      <w:r w:rsidR="00896798" w:rsidRPr="00C64314">
        <w:rPr>
          <w:rFonts w:ascii="Times New Roman" w:hAnsi="Times New Roman"/>
          <w:sz w:val="28"/>
          <w:szCs w:val="28"/>
        </w:rPr>
        <w:t xml:space="preserve">овано </w:t>
      </w:r>
      <w:r w:rsidRPr="00C64314">
        <w:rPr>
          <w:rFonts w:ascii="Times New Roman" w:hAnsi="Times New Roman"/>
          <w:sz w:val="28"/>
          <w:szCs w:val="28"/>
        </w:rPr>
        <w:t>специа</w:t>
      </w:r>
      <w:r w:rsidR="00C64314" w:rsidRPr="00C64314">
        <w:rPr>
          <w:rFonts w:ascii="Times New Roman" w:hAnsi="Times New Roman"/>
          <w:sz w:val="28"/>
          <w:szCs w:val="28"/>
        </w:rPr>
        <w:t xml:space="preserve">льное пособие </w:t>
      </w:r>
      <w:r w:rsidR="00C64314" w:rsidRPr="00C64314">
        <w:rPr>
          <w:rFonts w:ascii="Times New Roman" w:hAnsi="Times New Roman"/>
          <w:bCs/>
          <w:color w:val="000000"/>
          <w:sz w:val="28"/>
          <w:szCs w:val="28"/>
        </w:rPr>
        <w:t>«Коробочка тактильных ощущений».</w:t>
      </w:r>
      <w:r w:rsidR="00C64314" w:rsidRPr="00C64314">
        <w:rPr>
          <w:rFonts w:ascii="Times New Roman" w:hAnsi="Times New Roman"/>
          <w:color w:val="333333"/>
          <w:sz w:val="28"/>
          <w:szCs w:val="28"/>
        </w:rPr>
        <w:t xml:space="preserve"> </w:t>
      </w:r>
      <w:r w:rsidRPr="00C64314">
        <w:rPr>
          <w:rFonts w:ascii="Times New Roman" w:hAnsi="Times New Roman"/>
          <w:sz w:val="28"/>
          <w:szCs w:val="28"/>
        </w:rPr>
        <w:t>Ткани подбира</w:t>
      </w:r>
      <w:r w:rsidR="00896798" w:rsidRPr="00C64314">
        <w:rPr>
          <w:rFonts w:ascii="Times New Roman" w:hAnsi="Times New Roman"/>
          <w:sz w:val="28"/>
          <w:szCs w:val="28"/>
        </w:rPr>
        <w:t xml:space="preserve">лись </w:t>
      </w:r>
      <w:r w:rsidRPr="00C64314">
        <w:rPr>
          <w:rFonts w:ascii="Times New Roman" w:hAnsi="Times New Roman"/>
          <w:sz w:val="28"/>
          <w:szCs w:val="28"/>
        </w:rPr>
        <w:t>различны</w:t>
      </w:r>
      <w:r w:rsidR="00C64314" w:rsidRPr="00C64314">
        <w:rPr>
          <w:rFonts w:ascii="Times New Roman" w:hAnsi="Times New Roman"/>
          <w:sz w:val="28"/>
          <w:szCs w:val="28"/>
        </w:rPr>
        <w:t>е по своему составу и фактуре (</w:t>
      </w:r>
      <w:r w:rsidRPr="00C64314">
        <w:rPr>
          <w:rFonts w:ascii="Times New Roman" w:hAnsi="Times New Roman"/>
          <w:sz w:val="28"/>
          <w:szCs w:val="28"/>
        </w:rPr>
        <w:t xml:space="preserve">атлас, </w:t>
      </w:r>
      <w:r w:rsidR="00C64314">
        <w:rPr>
          <w:rFonts w:ascii="Times New Roman" w:hAnsi="Times New Roman"/>
          <w:sz w:val="28"/>
          <w:szCs w:val="28"/>
        </w:rPr>
        <w:t>сатин, велюр, шёлк, букле</w:t>
      </w:r>
      <w:r w:rsidRPr="00C64314">
        <w:rPr>
          <w:rFonts w:ascii="Times New Roman" w:hAnsi="Times New Roman"/>
          <w:sz w:val="28"/>
          <w:szCs w:val="28"/>
        </w:rPr>
        <w:t>). Ребёнку предлага</w:t>
      </w:r>
      <w:r w:rsidR="00896798" w:rsidRPr="00C64314">
        <w:rPr>
          <w:rFonts w:ascii="Times New Roman" w:hAnsi="Times New Roman"/>
          <w:sz w:val="28"/>
          <w:szCs w:val="28"/>
        </w:rPr>
        <w:t>лось</w:t>
      </w:r>
      <w:r w:rsidRPr="00C64314">
        <w:rPr>
          <w:rFonts w:ascii="Times New Roman" w:hAnsi="Times New Roman"/>
          <w:sz w:val="28"/>
          <w:szCs w:val="28"/>
        </w:rPr>
        <w:t xml:space="preserve"> ощупать каждый образец ткани, затем рассказать о своих</w:t>
      </w:r>
      <w:r w:rsidR="002603FC" w:rsidRPr="00C64314">
        <w:rPr>
          <w:rFonts w:ascii="Times New Roman" w:hAnsi="Times New Roman"/>
          <w:sz w:val="28"/>
          <w:szCs w:val="28"/>
        </w:rPr>
        <w:t xml:space="preserve"> ощущениях и о свойствах ткани, отвечая на наводящие вопросы: «Ткань какая? Прохладная? Гладкая? Скользкая? Шершавая? Плотная?» В дальнейшем дети распознают образцы тканей с закрытыми глазами.</w:t>
      </w:r>
      <w:r w:rsidR="00C64314" w:rsidRPr="00C64314">
        <w:rPr>
          <w:rFonts w:ascii="Times New Roman" w:hAnsi="Times New Roman"/>
          <w:sz w:val="28"/>
          <w:szCs w:val="28"/>
        </w:rPr>
        <w:t xml:space="preserve"> Занятия </w:t>
      </w:r>
      <w:r w:rsidR="00C64314" w:rsidRPr="00C64314">
        <w:rPr>
          <w:rFonts w:ascii="Times New Roman" w:hAnsi="Times New Roman"/>
          <w:color w:val="000000"/>
          <w:sz w:val="28"/>
          <w:szCs w:val="28"/>
        </w:rPr>
        <w:t>развивают мелкую моторику рук, тактильные навыки планомерного исследования, логическое мышление, речь, умение выражать словами свои ощущения от прикосновения.</w:t>
      </w:r>
    </w:p>
    <w:p w14:paraId="7C049372" w14:textId="77777777" w:rsidR="002603FC" w:rsidRPr="008A7A9F" w:rsidRDefault="002603FC" w:rsidP="00A47FBC">
      <w:pPr>
        <w:shd w:val="clear" w:color="auto" w:fill="FFFFFF"/>
        <w:spacing w:after="0" w:line="240" w:lineRule="auto"/>
        <w:ind w:firstLine="708"/>
        <w:jc w:val="both"/>
        <w:rPr>
          <w:rFonts w:ascii="Times New Roman" w:hAnsi="Times New Roman"/>
          <w:spacing w:val="-8"/>
          <w:sz w:val="28"/>
          <w:szCs w:val="28"/>
        </w:rPr>
      </w:pPr>
      <w:r w:rsidRPr="008A7A9F">
        <w:rPr>
          <w:rFonts w:ascii="Times New Roman" w:hAnsi="Times New Roman"/>
          <w:sz w:val="28"/>
          <w:szCs w:val="28"/>
        </w:rPr>
        <w:t>На занятиях продуктивной деятельностью, особенно на занятиях лепкой, успешно разрабатывается мускула</w:t>
      </w:r>
      <w:r w:rsidR="00A47FBC" w:rsidRPr="008A7A9F">
        <w:rPr>
          <w:rFonts w:ascii="Times New Roman" w:hAnsi="Times New Roman"/>
          <w:sz w:val="28"/>
          <w:szCs w:val="28"/>
        </w:rPr>
        <w:t>тура рук, тонкие движения кисти, закрепляем понятия цвета, развиваем воображение.</w:t>
      </w:r>
      <w:r w:rsidR="00C64314" w:rsidRPr="008A7A9F">
        <w:rPr>
          <w:rFonts w:ascii="Times New Roman" w:hAnsi="Times New Roman"/>
          <w:spacing w:val="-8"/>
          <w:sz w:val="28"/>
          <w:szCs w:val="28"/>
        </w:rPr>
        <w:t xml:space="preserve"> Предлагаем ребёнку украсить снеговика при помощи пластилина. Или упражнение «Цветик-семицветик»: </w:t>
      </w:r>
      <w:r w:rsidR="00A47FBC" w:rsidRPr="008A7A9F">
        <w:rPr>
          <w:rFonts w:ascii="Times New Roman" w:hAnsi="Times New Roman"/>
          <w:spacing w:val="-8"/>
          <w:sz w:val="28"/>
          <w:szCs w:val="28"/>
        </w:rPr>
        <w:t xml:space="preserve">дети </w:t>
      </w:r>
      <w:r w:rsidR="00C64314" w:rsidRPr="008A7A9F">
        <w:rPr>
          <w:rFonts w:ascii="Times New Roman" w:hAnsi="Times New Roman"/>
          <w:spacing w:val="-8"/>
          <w:sz w:val="28"/>
          <w:szCs w:val="28"/>
        </w:rPr>
        <w:t>выб</w:t>
      </w:r>
      <w:r w:rsidR="00A47FBC" w:rsidRPr="008A7A9F">
        <w:rPr>
          <w:rFonts w:ascii="Times New Roman" w:hAnsi="Times New Roman"/>
          <w:spacing w:val="-8"/>
          <w:sz w:val="28"/>
          <w:szCs w:val="28"/>
        </w:rPr>
        <w:t>и</w:t>
      </w:r>
      <w:r w:rsidR="00C64314" w:rsidRPr="008A7A9F">
        <w:rPr>
          <w:rFonts w:ascii="Times New Roman" w:hAnsi="Times New Roman"/>
          <w:spacing w:val="-8"/>
          <w:sz w:val="28"/>
          <w:szCs w:val="28"/>
        </w:rPr>
        <w:t>ра</w:t>
      </w:r>
      <w:r w:rsidR="00A47FBC" w:rsidRPr="008A7A9F">
        <w:rPr>
          <w:rFonts w:ascii="Times New Roman" w:hAnsi="Times New Roman"/>
          <w:spacing w:val="-8"/>
          <w:sz w:val="28"/>
          <w:szCs w:val="28"/>
        </w:rPr>
        <w:t>ют семь цветов пластилина -</w:t>
      </w:r>
      <w:r w:rsidR="00C64314" w:rsidRPr="008A7A9F">
        <w:rPr>
          <w:rFonts w:ascii="Times New Roman" w:hAnsi="Times New Roman"/>
          <w:spacing w:val="-8"/>
          <w:sz w:val="28"/>
          <w:szCs w:val="28"/>
        </w:rPr>
        <w:t xml:space="preserve"> для каждого лепестка цветика-семицветика</w:t>
      </w:r>
      <w:r w:rsidR="00A47FBC" w:rsidRPr="008A7A9F">
        <w:rPr>
          <w:rFonts w:ascii="Times New Roman" w:hAnsi="Times New Roman"/>
          <w:spacing w:val="-8"/>
          <w:sz w:val="28"/>
          <w:szCs w:val="28"/>
        </w:rPr>
        <w:t>.</w:t>
      </w:r>
    </w:p>
    <w:p w14:paraId="7A833A39" w14:textId="35E4FB81" w:rsidR="000B38E5" w:rsidRPr="00A47FBC" w:rsidRDefault="00C77F84" w:rsidP="009B796B">
      <w:pPr>
        <w:pStyle w:val="a3"/>
        <w:ind w:firstLine="708"/>
        <w:jc w:val="both"/>
        <w:rPr>
          <w:rFonts w:ascii="Times New Roman" w:hAnsi="Times New Roman"/>
          <w:sz w:val="28"/>
          <w:szCs w:val="28"/>
        </w:rPr>
      </w:pPr>
      <w:r>
        <w:rPr>
          <w:rFonts w:ascii="Times New Roman" w:hAnsi="Times New Roman"/>
          <w:sz w:val="28"/>
          <w:szCs w:val="28"/>
        </w:rPr>
        <w:t>Одним из обязательных условий</w:t>
      </w:r>
      <w:r w:rsidR="000B38E5" w:rsidRPr="00A47FBC">
        <w:rPr>
          <w:rFonts w:ascii="Times New Roman" w:hAnsi="Times New Roman"/>
          <w:sz w:val="28"/>
          <w:szCs w:val="28"/>
        </w:rPr>
        <w:t xml:space="preserve"> повышения эффективности процесса развит</w:t>
      </w:r>
      <w:r>
        <w:rPr>
          <w:rFonts w:ascii="Times New Roman" w:hAnsi="Times New Roman"/>
          <w:sz w:val="28"/>
          <w:szCs w:val="28"/>
        </w:rPr>
        <w:t>ия мелкой моторики дошкольников</w:t>
      </w:r>
      <w:r w:rsidR="000B38E5" w:rsidRPr="00A47FBC">
        <w:rPr>
          <w:rFonts w:ascii="Times New Roman" w:hAnsi="Times New Roman"/>
          <w:sz w:val="28"/>
          <w:szCs w:val="28"/>
        </w:rPr>
        <w:t xml:space="preserve"> является взаимодействие с родителями, так как формирование навыков обусловлено многими факторами, в том числе такими, которые взаимодействуют на ребёнка</w:t>
      </w:r>
      <w:r>
        <w:rPr>
          <w:rFonts w:ascii="Times New Roman" w:hAnsi="Times New Roman"/>
          <w:sz w:val="28"/>
          <w:szCs w:val="28"/>
        </w:rPr>
        <w:t xml:space="preserve"> вне стен дошкольной организации</w:t>
      </w:r>
      <w:r w:rsidR="000B38E5" w:rsidRPr="00A47FBC">
        <w:rPr>
          <w:rFonts w:ascii="Times New Roman" w:hAnsi="Times New Roman"/>
          <w:sz w:val="28"/>
          <w:szCs w:val="28"/>
        </w:rPr>
        <w:t>.</w:t>
      </w:r>
    </w:p>
    <w:p w14:paraId="175D8C81" w14:textId="77777777" w:rsidR="00A47FBC" w:rsidRPr="00A47FBC" w:rsidRDefault="000B38E5" w:rsidP="00A47FBC">
      <w:pPr>
        <w:shd w:val="clear" w:color="auto" w:fill="FFFFFF"/>
        <w:spacing w:after="0" w:line="240" w:lineRule="auto"/>
        <w:jc w:val="both"/>
        <w:rPr>
          <w:rFonts w:ascii="Segoe UI" w:hAnsi="Segoe UI" w:cs="Segoe UI"/>
          <w:sz w:val="28"/>
          <w:szCs w:val="28"/>
        </w:rPr>
      </w:pPr>
      <w:r w:rsidRPr="00A47FBC">
        <w:rPr>
          <w:rFonts w:ascii="Times New Roman" w:hAnsi="Times New Roman"/>
          <w:sz w:val="28"/>
          <w:szCs w:val="28"/>
        </w:rPr>
        <w:t>Воздействия педагога на родителей через традиционные формы – родительские собрания «Развитие мелкой моторики</w:t>
      </w:r>
      <w:r w:rsidR="004F0A2E" w:rsidRPr="00A47FBC">
        <w:rPr>
          <w:rFonts w:ascii="Times New Roman" w:hAnsi="Times New Roman"/>
          <w:sz w:val="28"/>
          <w:szCs w:val="28"/>
        </w:rPr>
        <w:t xml:space="preserve"> ребёнка и её влияние на речь», консультация «Развиваем пальчики – стимулируем речевое развитие», «Использование нетрадиционных приёмов в работе с детьми по развитию мелкой моторики». </w:t>
      </w:r>
      <w:r w:rsidR="00A47FBC" w:rsidRPr="00A47FBC">
        <w:rPr>
          <w:rFonts w:ascii="Times New Roman" w:hAnsi="Times New Roman"/>
          <w:sz w:val="28"/>
          <w:szCs w:val="28"/>
        </w:rPr>
        <w:t>Родителям было предложено осуществлять работу в трех направлениях:</w:t>
      </w:r>
    </w:p>
    <w:p w14:paraId="7AE3E4A3" w14:textId="77777777" w:rsidR="00A47FBC" w:rsidRPr="00A47FBC" w:rsidRDefault="00A47FBC" w:rsidP="00A47FBC">
      <w:pPr>
        <w:numPr>
          <w:ilvl w:val="0"/>
          <w:numId w:val="21"/>
        </w:numPr>
        <w:shd w:val="clear" w:color="auto" w:fill="FFFFFF"/>
        <w:spacing w:before="100" w:beforeAutospacing="1" w:after="0" w:line="240" w:lineRule="auto"/>
        <w:jc w:val="both"/>
        <w:rPr>
          <w:rFonts w:ascii="Segoe UI" w:hAnsi="Segoe UI" w:cs="Segoe UI"/>
          <w:sz w:val="28"/>
          <w:szCs w:val="28"/>
        </w:rPr>
      </w:pPr>
      <w:r>
        <w:rPr>
          <w:rFonts w:ascii="Times New Roman" w:hAnsi="Times New Roman"/>
          <w:sz w:val="28"/>
          <w:szCs w:val="28"/>
        </w:rPr>
        <w:t>использование специальных игр-упражнений</w:t>
      </w:r>
      <w:r w:rsidRPr="00A47FBC">
        <w:rPr>
          <w:rFonts w:ascii="Times New Roman" w:hAnsi="Times New Roman"/>
          <w:sz w:val="28"/>
          <w:szCs w:val="28"/>
        </w:rPr>
        <w:t xml:space="preserve"> для развития мелких движений пальцев;</w:t>
      </w:r>
    </w:p>
    <w:p w14:paraId="13C72EC3" w14:textId="77777777" w:rsidR="00A47FBC" w:rsidRPr="00A47FBC" w:rsidRDefault="00A47FBC" w:rsidP="00A47FBC">
      <w:pPr>
        <w:numPr>
          <w:ilvl w:val="0"/>
          <w:numId w:val="21"/>
        </w:numPr>
        <w:shd w:val="clear" w:color="auto" w:fill="FFFFFF"/>
        <w:spacing w:before="100" w:beforeAutospacing="1" w:after="0" w:line="240" w:lineRule="auto"/>
        <w:jc w:val="both"/>
        <w:rPr>
          <w:rFonts w:ascii="Segoe UI" w:hAnsi="Segoe UI" w:cs="Segoe UI"/>
          <w:sz w:val="28"/>
          <w:szCs w:val="28"/>
        </w:rPr>
      </w:pPr>
      <w:r>
        <w:rPr>
          <w:rFonts w:ascii="Times New Roman" w:hAnsi="Times New Roman"/>
          <w:sz w:val="28"/>
          <w:szCs w:val="28"/>
        </w:rPr>
        <w:t xml:space="preserve">обучение </w:t>
      </w:r>
      <w:r w:rsidRPr="00A47FBC">
        <w:rPr>
          <w:rFonts w:ascii="Times New Roman" w:hAnsi="Times New Roman"/>
          <w:sz w:val="28"/>
          <w:szCs w:val="28"/>
        </w:rPr>
        <w:t>умению целенаправленно управлять движениями в бытовых ситуациях, приобретать навыки самообслуживания;</w:t>
      </w:r>
    </w:p>
    <w:p w14:paraId="5B59B7E5" w14:textId="77777777" w:rsidR="00A47FBC" w:rsidRPr="00A47FBC" w:rsidRDefault="00A47FBC" w:rsidP="00A47FBC">
      <w:pPr>
        <w:numPr>
          <w:ilvl w:val="0"/>
          <w:numId w:val="21"/>
        </w:numPr>
        <w:shd w:val="clear" w:color="auto" w:fill="FFFFFF"/>
        <w:spacing w:before="100" w:beforeAutospacing="1" w:after="0" w:line="240" w:lineRule="auto"/>
        <w:jc w:val="both"/>
        <w:rPr>
          <w:rFonts w:ascii="Segoe UI" w:hAnsi="Segoe UI" w:cs="Segoe UI"/>
          <w:sz w:val="28"/>
          <w:szCs w:val="28"/>
        </w:rPr>
      </w:pPr>
      <w:r w:rsidRPr="00A47FBC">
        <w:rPr>
          <w:rFonts w:ascii="Times New Roman" w:hAnsi="Times New Roman"/>
          <w:sz w:val="28"/>
          <w:szCs w:val="28"/>
        </w:rPr>
        <w:t>формирование мелкой моторики с использованием различных настольных и пальчиковых игр.</w:t>
      </w:r>
    </w:p>
    <w:p w14:paraId="1BF0A9DB" w14:textId="77777777" w:rsidR="00B72DD3" w:rsidRPr="00D5142C" w:rsidRDefault="00B72DD3" w:rsidP="007B1FFC">
      <w:pPr>
        <w:shd w:val="clear" w:color="auto" w:fill="FFFFFF"/>
        <w:spacing w:after="0" w:line="240" w:lineRule="auto"/>
        <w:ind w:firstLine="708"/>
        <w:jc w:val="both"/>
        <w:rPr>
          <w:rFonts w:ascii="Times New Roman" w:hAnsi="Times New Roman"/>
          <w:sz w:val="28"/>
          <w:szCs w:val="28"/>
        </w:rPr>
      </w:pPr>
      <w:r w:rsidRPr="00D5142C">
        <w:rPr>
          <w:rFonts w:ascii="Times New Roman" w:hAnsi="Times New Roman"/>
          <w:sz w:val="28"/>
          <w:szCs w:val="28"/>
        </w:rPr>
        <w:t>В родительском уголке помещаю рекомендации по развитию мелкой моторики: описание пальчиковых игр, игр в быту, разл</w:t>
      </w:r>
      <w:r w:rsidR="00A47FBC" w:rsidRPr="00D5142C">
        <w:rPr>
          <w:rFonts w:ascii="Times New Roman" w:hAnsi="Times New Roman"/>
          <w:sz w:val="28"/>
          <w:szCs w:val="28"/>
        </w:rPr>
        <w:t xml:space="preserve">ичные памятки </w:t>
      </w:r>
      <w:r w:rsidRPr="00D5142C">
        <w:rPr>
          <w:rFonts w:ascii="Times New Roman" w:hAnsi="Times New Roman"/>
          <w:sz w:val="28"/>
          <w:szCs w:val="28"/>
        </w:rPr>
        <w:t xml:space="preserve">«Игры </w:t>
      </w:r>
      <w:r w:rsidRPr="00D5142C">
        <w:rPr>
          <w:rFonts w:ascii="Times New Roman" w:hAnsi="Times New Roman"/>
          <w:sz w:val="28"/>
          <w:szCs w:val="28"/>
        </w:rPr>
        <w:lastRenderedPageBreak/>
        <w:t xml:space="preserve">с прищепками», игры «Пока мама на кухне», «Развитие мелкой моторики или несколько идей, чем </w:t>
      </w:r>
      <w:r w:rsidR="007B1FFC" w:rsidRPr="00D5142C">
        <w:rPr>
          <w:rFonts w:ascii="Times New Roman" w:hAnsi="Times New Roman"/>
          <w:sz w:val="28"/>
          <w:szCs w:val="28"/>
        </w:rPr>
        <w:t>занять ребенка»</w:t>
      </w:r>
      <w:r w:rsidRPr="00D5142C">
        <w:rPr>
          <w:rFonts w:ascii="Times New Roman" w:hAnsi="Times New Roman"/>
          <w:sz w:val="28"/>
          <w:szCs w:val="28"/>
        </w:rPr>
        <w:t>.</w:t>
      </w:r>
      <w:r w:rsidR="007B1FFC" w:rsidRPr="00D5142C">
        <w:rPr>
          <w:rFonts w:ascii="Segoe UI" w:hAnsi="Segoe UI" w:cs="Segoe UI"/>
          <w:sz w:val="28"/>
          <w:szCs w:val="28"/>
        </w:rPr>
        <w:t xml:space="preserve"> </w:t>
      </w:r>
      <w:r w:rsidR="007B1FFC" w:rsidRPr="00D5142C">
        <w:rPr>
          <w:rFonts w:ascii="Times New Roman" w:hAnsi="Times New Roman"/>
          <w:sz w:val="28"/>
          <w:szCs w:val="28"/>
        </w:rPr>
        <w:t>Родители понимают:</w:t>
      </w:r>
      <w:r w:rsidRPr="00D5142C">
        <w:rPr>
          <w:rFonts w:ascii="Times New Roman" w:hAnsi="Times New Roman"/>
          <w:sz w:val="28"/>
          <w:szCs w:val="28"/>
        </w:rPr>
        <w:t xml:space="preserve"> чтобы заинтересовать ребенка и помочь ему овладеть новой информацией, нужно превратить обучение в игру, не отступать, </w:t>
      </w:r>
      <w:r w:rsidR="007B1FFC" w:rsidRPr="00D5142C">
        <w:rPr>
          <w:rFonts w:ascii="Times New Roman" w:hAnsi="Times New Roman"/>
          <w:sz w:val="28"/>
          <w:szCs w:val="28"/>
        </w:rPr>
        <w:t xml:space="preserve">если задания покажутся трудными, </w:t>
      </w:r>
      <w:r w:rsidRPr="00D5142C">
        <w:rPr>
          <w:rFonts w:ascii="Times New Roman" w:hAnsi="Times New Roman"/>
          <w:sz w:val="28"/>
          <w:szCs w:val="28"/>
        </w:rPr>
        <w:t>хвалить ребенка.</w:t>
      </w:r>
    </w:p>
    <w:p w14:paraId="7AB0EBFB" w14:textId="586B3ED2" w:rsidR="007B1FFC" w:rsidRDefault="007B1FFC" w:rsidP="007B1FFC">
      <w:pPr>
        <w:shd w:val="clear" w:color="auto" w:fill="FFFFFF"/>
        <w:spacing w:after="0" w:line="240" w:lineRule="auto"/>
        <w:ind w:firstLine="708"/>
        <w:jc w:val="both"/>
        <w:rPr>
          <w:rFonts w:ascii="Times New Roman" w:hAnsi="Times New Roman"/>
          <w:sz w:val="28"/>
          <w:szCs w:val="28"/>
        </w:rPr>
      </w:pPr>
      <w:r w:rsidRPr="00D5142C">
        <w:rPr>
          <w:rFonts w:ascii="Times New Roman" w:hAnsi="Times New Roman"/>
          <w:sz w:val="28"/>
          <w:szCs w:val="28"/>
        </w:rPr>
        <w:t>Был проведён мастер-класс «Способнос</w:t>
      </w:r>
      <w:r w:rsidR="00650D17">
        <w:rPr>
          <w:rFonts w:ascii="Times New Roman" w:hAnsi="Times New Roman"/>
          <w:sz w:val="28"/>
          <w:szCs w:val="28"/>
        </w:rPr>
        <w:t>ти детей – на кончиках пальцев»</w:t>
      </w:r>
      <w:r w:rsidR="00D5142C">
        <w:rPr>
          <w:rFonts w:ascii="Times New Roman" w:hAnsi="Times New Roman"/>
          <w:sz w:val="28"/>
          <w:szCs w:val="28"/>
        </w:rPr>
        <w:t xml:space="preserve"> (</w:t>
      </w:r>
      <w:r w:rsidR="00D5142C" w:rsidRPr="00650D17">
        <w:rPr>
          <w:rFonts w:ascii="Times New Roman" w:hAnsi="Times New Roman"/>
          <w:b/>
          <w:sz w:val="28"/>
          <w:szCs w:val="28"/>
        </w:rPr>
        <w:t xml:space="preserve">Приложение </w:t>
      </w:r>
      <w:r w:rsidR="00020FFF" w:rsidRPr="00650D17">
        <w:rPr>
          <w:rFonts w:ascii="Times New Roman" w:hAnsi="Times New Roman"/>
          <w:b/>
          <w:sz w:val="28"/>
          <w:szCs w:val="28"/>
        </w:rPr>
        <w:t>7</w:t>
      </w:r>
      <w:r w:rsidR="00D5142C">
        <w:rPr>
          <w:rFonts w:ascii="Times New Roman" w:hAnsi="Times New Roman"/>
          <w:sz w:val="28"/>
          <w:szCs w:val="28"/>
        </w:rPr>
        <w:t>)</w:t>
      </w:r>
      <w:r w:rsidR="00650D17">
        <w:rPr>
          <w:rFonts w:ascii="Times New Roman" w:hAnsi="Times New Roman"/>
          <w:sz w:val="28"/>
          <w:szCs w:val="28"/>
        </w:rPr>
        <w:t>.</w:t>
      </w:r>
    </w:p>
    <w:p w14:paraId="5B2EFF4A" w14:textId="77777777" w:rsidR="008224B8" w:rsidRPr="00A47FBC" w:rsidRDefault="008224B8" w:rsidP="008224B8">
      <w:pPr>
        <w:pStyle w:val="a3"/>
        <w:ind w:firstLine="708"/>
        <w:jc w:val="both"/>
        <w:rPr>
          <w:rFonts w:ascii="Times New Roman" w:hAnsi="Times New Roman"/>
          <w:sz w:val="28"/>
          <w:szCs w:val="28"/>
        </w:rPr>
      </w:pPr>
      <w:r w:rsidRPr="00A47FBC">
        <w:rPr>
          <w:rFonts w:ascii="Times New Roman" w:hAnsi="Times New Roman"/>
          <w:sz w:val="28"/>
          <w:szCs w:val="28"/>
        </w:rPr>
        <w:t xml:space="preserve">Для успешного осуществления цели развития мелкой моторики дошкольников </w:t>
      </w:r>
      <w:r>
        <w:rPr>
          <w:rFonts w:ascii="Times New Roman" w:hAnsi="Times New Roman"/>
          <w:sz w:val="28"/>
          <w:szCs w:val="28"/>
        </w:rPr>
        <w:t>автором опыта</w:t>
      </w:r>
      <w:r w:rsidRPr="00A47FBC">
        <w:rPr>
          <w:rFonts w:ascii="Times New Roman" w:hAnsi="Times New Roman"/>
          <w:sz w:val="28"/>
          <w:szCs w:val="28"/>
        </w:rPr>
        <w:t xml:space="preserve"> составлены 18 тематических комплексов нетрадиционных приёмов развития мелкой моторики и разработана циклограмма работы </w:t>
      </w:r>
      <w:r>
        <w:rPr>
          <w:rFonts w:ascii="Times New Roman" w:hAnsi="Times New Roman"/>
          <w:sz w:val="28"/>
          <w:szCs w:val="28"/>
        </w:rPr>
        <w:t>по развитию мелкой моторики рук</w:t>
      </w:r>
      <w:r w:rsidRPr="00A47FBC">
        <w:rPr>
          <w:rFonts w:ascii="Times New Roman" w:hAnsi="Times New Roman"/>
          <w:sz w:val="28"/>
          <w:szCs w:val="28"/>
        </w:rPr>
        <w:t xml:space="preserve"> (</w:t>
      </w:r>
      <w:r w:rsidRPr="00650D17">
        <w:rPr>
          <w:rFonts w:ascii="Times New Roman" w:hAnsi="Times New Roman"/>
          <w:b/>
          <w:sz w:val="28"/>
          <w:szCs w:val="28"/>
        </w:rPr>
        <w:t>Приложение 8</w:t>
      </w:r>
      <w:r w:rsidRPr="00A47FBC">
        <w:rPr>
          <w:rFonts w:ascii="Times New Roman" w:hAnsi="Times New Roman"/>
          <w:sz w:val="28"/>
          <w:szCs w:val="28"/>
        </w:rPr>
        <w:t>)</w:t>
      </w:r>
      <w:r>
        <w:rPr>
          <w:rFonts w:ascii="Times New Roman" w:hAnsi="Times New Roman"/>
          <w:sz w:val="28"/>
          <w:szCs w:val="28"/>
        </w:rPr>
        <w:t>.</w:t>
      </w:r>
    </w:p>
    <w:p w14:paraId="3504AAF3" w14:textId="77777777" w:rsidR="008224B8" w:rsidRPr="00764D1E" w:rsidRDefault="008224B8" w:rsidP="008224B8">
      <w:pPr>
        <w:pStyle w:val="a3"/>
        <w:ind w:firstLine="708"/>
        <w:jc w:val="both"/>
        <w:rPr>
          <w:rFonts w:ascii="Times New Roman" w:hAnsi="Times New Roman"/>
          <w:sz w:val="26"/>
          <w:szCs w:val="26"/>
        </w:rPr>
      </w:pPr>
      <w:r w:rsidRPr="00A47FBC">
        <w:rPr>
          <w:rFonts w:ascii="Times New Roman" w:hAnsi="Times New Roman"/>
          <w:sz w:val="28"/>
          <w:szCs w:val="28"/>
        </w:rPr>
        <w:t xml:space="preserve">Каждый комплекс составлен по тематическому принципу и состоит из приёмов, используемых педагогом на пяти этапах развития мелкой моторики. Так, используя один комплекс на занятиях по разным разделам программы, воспитатель </w:t>
      </w:r>
      <w:r w:rsidRPr="00C77F84">
        <w:rPr>
          <w:rFonts w:ascii="Times New Roman" w:hAnsi="Times New Roman"/>
          <w:sz w:val="28"/>
          <w:szCs w:val="28"/>
        </w:rPr>
        <w:t>работает над развитием мелкой моторики в соответствии с этапами.</w:t>
      </w:r>
    </w:p>
    <w:p w14:paraId="2555DCED" w14:textId="5432A21E" w:rsidR="008224B8" w:rsidRPr="00D5142C" w:rsidRDefault="008224B8" w:rsidP="008224B8">
      <w:pPr>
        <w:pStyle w:val="a3"/>
        <w:ind w:firstLine="708"/>
        <w:jc w:val="both"/>
        <w:rPr>
          <w:rFonts w:ascii="Times New Roman" w:hAnsi="Times New Roman"/>
          <w:sz w:val="28"/>
          <w:szCs w:val="28"/>
        </w:rPr>
      </w:pPr>
      <w:r w:rsidRPr="00A47FBC">
        <w:rPr>
          <w:rFonts w:ascii="Times New Roman" w:hAnsi="Times New Roman"/>
          <w:sz w:val="28"/>
          <w:szCs w:val="28"/>
        </w:rPr>
        <w:t>Поэтапное включение в деятельность детей игр и упражнений на развитие мелкой моторики позволяет последовательно развивать разные движения рук, способствует активному познанию окружающего мира, повышению работоспособности коры головного мозга, что существенно ускоряет общее развитие ребёнка.</w:t>
      </w:r>
    </w:p>
    <w:p w14:paraId="7059E994" w14:textId="77777777" w:rsidR="007B1FFC" w:rsidRPr="00D5142C" w:rsidRDefault="007B1FFC" w:rsidP="00D5142C">
      <w:pPr>
        <w:shd w:val="clear" w:color="auto" w:fill="FFFFFF"/>
        <w:spacing w:after="0" w:line="240" w:lineRule="auto"/>
        <w:ind w:firstLine="708"/>
        <w:jc w:val="both"/>
        <w:rPr>
          <w:rFonts w:ascii="Segoe UI" w:hAnsi="Segoe UI" w:cs="Segoe UI"/>
          <w:sz w:val="28"/>
          <w:szCs w:val="28"/>
        </w:rPr>
      </w:pPr>
      <w:r w:rsidRPr="00D5142C">
        <w:rPr>
          <w:rFonts w:ascii="Times New Roman" w:hAnsi="Times New Roman"/>
          <w:sz w:val="28"/>
          <w:szCs w:val="28"/>
        </w:rPr>
        <w:t>Родители активно участвуют в создании тренажёров, дидактических материалов и пособий для развития мелкой моторики руки.</w:t>
      </w:r>
    </w:p>
    <w:p w14:paraId="4462B419" w14:textId="77777777" w:rsidR="004F0A2E" w:rsidRDefault="004F0A2E" w:rsidP="00D5142C">
      <w:pPr>
        <w:pStyle w:val="a3"/>
        <w:ind w:firstLine="708"/>
        <w:jc w:val="both"/>
        <w:rPr>
          <w:rFonts w:ascii="Times New Roman" w:hAnsi="Times New Roman"/>
          <w:sz w:val="28"/>
          <w:szCs w:val="28"/>
        </w:rPr>
      </w:pPr>
      <w:r w:rsidRPr="00D5142C">
        <w:rPr>
          <w:rFonts w:ascii="Times New Roman" w:hAnsi="Times New Roman"/>
          <w:sz w:val="28"/>
          <w:szCs w:val="28"/>
        </w:rPr>
        <w:t>Полноценное взаимодействие всех субъектов образовательного процесса дало возможность добиться положительных результатов.</w:t>
      </w:r>
    </w:p>
    <w:p w14:paraId="19A3FB20" w14:textId="77777777" w:rsidR="006E0233" w:rsidRPr="00D5142C" w:rsidRDefault="006E0233" w:rsidP="00D5142C">
      <w:pPr>
        <w:pStyle w:val="a3"/>
        <w:ind w:firstLine="708"/>
        <w:jc w:val="both"/>
        <w:rPr>
          <w:rFonts w:ascii="Times New Roman" w:hAnsi="Times New Roman"/>
          <w:sz w:val="28"/>
          <w:szCs w:val="28"/>
        </w:rPr>
      </w:pPr>
    </w:p>
    <w:p w14:paraId="42E5BE83" w14:textId="77777777" w:rsidR="006F5580" w:rsidRDefault="006F5580" w:rsidP="00D5142C">
      <w:pPr>
        <w:pStyle w:val="a3"/>
        <w:jc w:val="both"/>
        <w:rPr>
          <w:rFonts w:ascii="Times New Roman" w:hAnsi="Times New Roman"/>
          <w:b/>
          <w:sz w:val="28"/>
          <w:szCs w:val="28"/>
        </w:rPr>
      </w:pPr>
      <w:r w:rsidRPr="00D5142C">
        <w:rPr>
          <w:rFonts w:ascii="Times New Roman" w:hAnsi="Times New Roman"/>
          <w:b/>
          <w:sz w:val="28"/>
          <w:szCs w:val="28"/>
        </w:rPr>
        <w:t>Результативность опыта</w:t>
      </w:r>
    </w:p>
    <w:p w14:paraId="02CA70CD" w14:textId="77777777" w:rsidR="006E0233" w:rsidRPr="00D5142C" w:rsidRDefault="006E0233" w:rsidP="00D5142C">
      <w:pPr>
        <w:pStyle w:val="a3"/>
        <w:jc w:val="both"/>
        <w:rPr>
          <w:rFonts w:ascii="Times New Roman" w:hAnsi="Times New Roman"/>
          <w:b/>
          <w:sz w:val="28"/>
          <w:szCs w:val="28"/>
        </w:rPr>
      </w:pPr>
    </w:p>
    <w:p w14:paraId="2B560758" w14:textId="77777777" w:rsidR="00D5142C" w:rsidRDefault="006F5580" w:rsidP="00D5142C">
      <w:pPr>
        <w:pStyle w:val="a3"/>
        <w:ind w:firstLine="708"/>
        <w:jc w:val="both"/>
        <w:rPr>
          <w:rFonts w:ascii="Times New Roman" w:hAnsi="Times New Roman"/>
          <w:sz w:val="28"/>
          <w:szCs w:val="28"/>
        </w:rPr>
      </w:pPr>
      <w:r w:rsidRPr="00D5142C">
        <w:rPr>
          <w:rFonts w:ascii="Times New Roman" w:hAnsi="Times New Roman"/>
          <w:sz w:val="28"/>
          <w:szCs w:val="28"/>
        </w:rPr>
        <w:t xml:space="preserve">С целью определения эффективности работы по развитию </w:t>
      </w:r>
      <w:r w:rsidR="0043288B" w:rsidRPr="00D5142C">
        <w:rPr>
          <w:rFonts w:ascii="Times New Roman" w:hAnsi="Times New Roman"/>
          <w:sz w:val="28"/>
          <w:szCs w:val="28"/>
        </w:rPr>
        <w:t>мелкой моторики</w:t>
      </w:r>
      <w:r w:rsidRPr="00D5142C">
        <w:rPr>
          <w:rFonts w:ascii="Times New Roman" w:hAnsi="Times New Roman"/>
          <w:sz w:val="28"/>
          <w:szCs w:val="28"/>
        </w:rPr>
        <w:t xml:space="preserve"> дошкольников </w:t>
      </w:r>
      <w:r w:rsidR="00F6164B" w:rsidRPr="00D5142C">
        <w:rPr>
          <w:rFonts w:ascii="Times New Roman" w:hAnsi="Times New Roman"/>
          <w:sz w:val="28"/>
          <w:szCs w:val="28"/>
        </w:rPr>
        <w:t xml:space="preserve">педагог </w:t>
      </w:r>
      <w:r w:rsidRPr="00D5142C">
        <w:rPr>
          <w:rFonts w:ascii="Times New Roman" w:hAnsi="Times New Roman"/>
          <w:sz w:val="28"/>
          <w:szCs w:val="28"/>
        </w:rPr>
        <w:t>провела сравнительную диа</w:t>
      </w:r>
      <w:r w:rsidR="0043288B" w:rsidRPr="00D5142C">
        <w:rPr>
          <w:rFonts w:ascii="Times New Roman" w:hAnsi="Times New Roman"/>
          <w:sz w:val="28"/>
          <w:szCs w:val="28"/>
        </w:rPr>
        <w:t>гностику</w:t>
      </w:r>
      <w:r w:rsidR="00D5142C">
        <w:rPr>
          <w:rFonts w:ascii="Times New Roman" w:hAnsi="Times New Roman"/>
          <w:sz w:val="28"/>
          <w:szCs w:val="28"/>
        </w:rPr>
        <w:t xml:space="preserve"> по методикам</w:t>
      </w:r>
      <w:r w:rsidR="00D5142C" w:rsidRPr="00D5142C">
        <w:rPr>
          <w:rFonts w:ascii="Times New Roman" w:hAnsi="Times New Roman"/>
          <w:sz w:val="28"/>
          <w:szCs w:val="28"/>
          <w:shd w:val="clear" w:color="auto" w:fill="FFFFFF"/>
        </w:rPr>
        <w:t xml:space="preserve"> </w:t>
      </w:r>
      <w:r w:rsidR="00D5142C" w:rsidRPr="009D7BB7">
        <w:rPr>
          <w:rFonts w:ascii="Times New Roman" w:hAnsi="Times New Roman"/>
          <w:sz w:val="28"/>
          <w:szCs w:val="28"/>
          <w:shd w:val="clear" w:color="auto" w:fill="FFFFFF"/>
        </w:rPr>
        <w:t>Л. А. Венгера, Е. А. Смирновой, Н. Е. Вераксы, И.Е. Светловой, Нижегородцевой Н.В. и Шадрикова В.Д.</w:t>
      </w:r>
      <w:r w:rsidR="0043288B" w:rsidRPr="00D5142C">
        <w:rPr>
          <w:rFonts w:ascii="Times New Roman" w:hAnsi="Times New Roman"/>
          <w:sz w:val="28"/>
          <w:szCs w:val="28"/>
        </w:rPr>
        <w:t xml:space="preserve"> </w:t>
      </w:r>
    </w:p>
    <w:p w14:paraId="1E648E85" w14:textId="77777777" w:rsidR="00C2382C" w:rsidRPr="00AC00B7" w:rsidRDefault="00D5142C" w:rsidP="00AC00B7">
      <w:pPr>
        <w:pStyle w:val="a3"/>
        <w:ind w:firstLine="708"/>
        <w:jc w:val="both"/>
        <w:rPr>
          <w:rFonts w:ascii="Times New Roman" w:hAnsi="Times New Roman"/>
          <w:sz w:val="28"/>
          <w:szCs w:val="28"/>
        </w:rPr>
      </w:pPr>
      <w:r w:rsidRPr="00D5142C">
        <w:rPr>
          <w:rFonts w:ascii="Times New Roman" w:eastAsia="MS Mincho" w:hAnsi="Times New Roman"/>
          <w:sz w:val="28"/>
          <w:szCs w:val="28"/>
          <w:lang w:eastAsia="en-US"/>
        </w:rPr>
        <w:t>Использование в деятел</w:t>
      </w:r>
      <w:r>
        <w:rPr>
          <w:rFonts w:ascii="Times New Roman" w:eastAsia="MS Mincho" w:hAnsi="Times New Roman"/>
          <w:sz w:val="28"/>
          <w:szCs w:val="28"/>
          <w:lang w:eastAsia="en-US"/>
        </w:rPr>
        <w:t>ьности развивающих игр и упражнений</w:t>
      </w:r>
      <w:r w:rsidRPr="00D5142C">
        <w:rPr>
          <w:rFonts w:ascii="Times New Roman" w:eastAsia="MS Mincho" w:hAnsi="Times New Roman"/>
          <w:sz w:val="28"/>
          <w:szCs w:val="28"/>
          <w:lang w:eastAsia="en-US"/>
        </w:rPr>
        <w:t>, техник и индивидуального дифференц</w:t>
      </w:r>
      <w:r>
        <w:rPr>
          <w:rFonts w:ascii="Times New Roman" w:eastAsia="MS Mincho" w:hAnsi="Times New Roman"/>
          <w:sz w:val="28"/>
          <w:szCs w:val="28"/>
          <w:lang w:eastAsia="en-US"/>
        </w:rPr>
        <w:t>ированного подхода позволило</w:t>
      </w:r>
      <w:r w:rsidRPr="00D5142C">
        <w:rPr>
          <w:rFonts w:ascii="Times New Roman" w:eastAsia="MS Mincho" w:hAnsi="Times New Roman"/>
          <w:sz w:val="28"/>
          <w:szCs w:val="28"/>
          <w:lang w:eastAsia="en-US"/>
        </w:rPr>
        <w:t xml:space="preserve"> изменить динамику развития у детей мелкой моторики рук: развитие точности движений на 27% (с 6% до 33%); развитие ритмичности движений на 14% (с 26% до 40%); развитие ловкости пальцев на 10% (с 13% до 33%); развитие силы кисти и выносливости пальцев на 20% (с 6% до 26%); развитие зрительного контроля движений на 27% (с 26</w:t>
      </w:r>
      <w:r>
        <w:rPr>
          <w:rFonts w:ascii="Times New Roman" w:eastAsia="MS Mincho" w:hAnsi="Times New Roman"/>
          <w:sz w:val="28"/>
          <w:szCs w:val="28"/>
          <w:lang w:eastAsia="en-US"/>
        </w:rPr>
        <w:t>% до 53%).</w:t>
      </w:r>
    </w:p>
    <w:p w14:paraId="12BC3CBE" w14:textId="77777777" w:rsidR="004E2268" w:rsidRPr="004E2268" w:rsidRDefault="00AC00B7" w:rsidP="004E2268">
      <w:pPr>
        <w:pStyle w:val="a3"/>
        <w:ind w:firstLine="708"/>
        <w:jc w:val="both"/>
        <w:rPr>
          <w:rFonts w:ascii="Times New Roman" w:hAnsi="Times New Roman"/>
          <w:noProof/>
          <w:sz w:val="28"/>
          <w:szCs w:val="28"/>
        </w:rPr>
      </w:pPr>
      <w:r w:rsidRPr="00AC00B7">
        <w:rPr>
          <w:rFonts w:ascii="Times New Roman" w:hAnsi="Times New Roman"/>
          <w:sz w:val="28"/>
          <w:szCs w:val="28"/>
        </w:rPr>
        <w:t>Таким образом, целенаправленная систематическая поэтапная деятельность оптимизировала процесс</w:t>
      </w:r>
      <w:r w:rsidR="00E529B1" w:rsidRPr="00AC00B7">
        <w:rPr>
          <w:rFonts w:ascii="Times New Roman" w:hAnsi="Times New Roman"/>
          <w:sz w:val="28"/>
          <w:szCs w:val="28"/>
        </w:rPr>
        <w:t xml:space="preserve"> развития мелк</w:t>
      </w:r>
      <w:r>
        <w:rPr>
          <w:rFonts w:ascii="Times New Roman" w:hAnsi="Times New Roman"/>
          <w:sz w:val="28"/>
          <w:szCs w:val="28"/>
        </w:rPr>
        <w:t>ой моторики дошкольников, что</w:t>
      </w:r>
      <w:r w:rsidR="00C2382C" w:rsidRPr="00AC00B7">
        <w:rPr>
          <w:rFonts w:ascii="Times New Roman" w:hAnsi="Times New Roman"/>
          <w:sz w:val="28"/>
          <w:szCs w:val="28"/>
        </w:rPr>
        <w:t xml:space="preserve"> так</w:t>
      </w:r>
      <w:r w:rsidR="00E529B1" w:rsidRPr="00AC00B7">
        <w:rPr>
          <w:rFonts w:ascii="Times New Roman" w:hAnsi="Times New Roman"/>
          <w:sz w:val="28"/>
          <w:szCs w:val="28"/>
        </w:rPr>
        <w:t>же способствовало развитию познавательной активности, развитии реч</w:t>
      </w:r>
      <w:r>
        <w:rPr>
          <w:rFonts w:ascii="Times New Roman" w:hAnsi="Times New Roman"/>
          <w:sz w:val="28"/>
          <w:szCs w:val="28"/>
        </w:rPr>
        <w:t>и, творческих способностей дошкольников</w:t>
      </w:r>
      <w:r w:rsidR="00E529B1" w:rsidRPr="00AC00B7">
        <w:rPr>
          <w:rFonts w:ascii="Times New Roman" w:hAnsi="Times New Roman"/>
          <w:sz w:val="28"/>
          <w:szCs w:val="28"/>
        </w:rPr>
        <w:t>.</w:t>
      </w:r>
      <w:r w:rsidR="004E2268">
        <w:t xml:space="preserve"> </w:t>
      </w:r>
      <w:r w:rsidR="004E2268" w:rsidRPr="004E2268">
        <w:rPr>
          <w:rFonts w:ascii="Times New Roman" w:hAnsi="Times New Roman"/>
          <w:sz w:val="28"/>
          <w:szCs w:val="28"/>
        </w:rPr>
        <w:t xml:space="preserve">Через дидактические игры и упражнения дети познакомились с сенсорными </w:t>
      </w:r>
      <w:r w:rsidR="004E2268" w:rsidRPr="004E2268">
        <w:rPr>
          <w:rFonts w:ascii="Times New Roman" w:hAnsi="Times New Roman"/>
          <w:sz w:val="28"/>
          <w:szCs w:val="28"/>
        </w:rPr>
        <w:lastRenderedPageBreak/>
        <w:t>эталонами, со способами обследования предметов. У детей сформировалось умение точно, полно воспринимать свойства предметов, научились анализировать, сравнивать предметы.</w:t>
      </w:r>
    </w:p>
    <w:p w14:paraId="5A72EFE2" w14:textId="77777777" w:rsidR="00D5142C" w:rsidRPr="00AC00B7" w:rsidRDefault="00E529B1" w:rsidP="00C2382C">
      <w:pPr>
        <w:pStyle w:val="a3"/>
        <w:ind w:firstLine="708"/>
        <w:jc w:val="both"/>
        <w:rPr>
          <w:rFonts w:ascii="Times New Roman" w:hAnsi="Times New Roman"/>
          <w:sz w:val="28"/>
          <w:szCs w:val="28"/>
        </w:rPr>
      </w:pPr>
      <w:r w:rsidRPr="00AC00B7">
        <w:rPr>
          <w:rFonts w:ascii="Times New Roman" w:hAnsi="Times New Roman"/>
          <w:sz w:val="28"/>
          <w:szCs w:val="28"/>
        </w:rPr>
        <w:t xml:space="preserve"> </w:t>
      </w:r>
      <w:r w:rsidR="00AC00B7">
        <w:rPr>
          <w:rFonts w:ascii="Times New Roman" w:hAnsi="Times New Roman"/>
          <w:sz w:val="28"/>
          <w:szCs w:val="28"/>
        </w:rPr>
        <w:t>В результате использования развивающих упражнений и игр</w:t>
      </w:r>
      <w:r w:rsidRPr="00AC00B7">
        <w:rPr>
          <w:rFonts w:ascii="Times New Roman" w:hAnsi="Times New Roman"/>
          <w:sz w:val="28"/>
          <w:szCs w:val="28"/>
        </w:rPr>
        <w:t xml:space="preserve"> у детей разви</w:t>
      </w:r>
      <w:r w:rsidR="00AC00B7">
        <w:rPr>
          <w:rFonts w:ascii="Times New Roman" w:hAnsi="Times New Roman"/>
          <w:sz w:val="28"/>
          <w:szCs w:val="28"/>
        </w:rPr>
        <w:t>ва</w:t>
      </w:r>
      <w:r w:rsidRPr="00AC00B7">
        <w:rPr>
          <w:rFonts w:ascii="Times New Roman" w:hAnsi="Times New Roman"/>
          <w:sz w:val="28"/>
          <w:szCs w:val="28"/>
        </w:rPr>
        <w:t>лось слуховое восприятие, повысилась наблюдательность,</w:t>
      </w:r>
      <w:r w:rsidR="00AC00B7">
        <w:rPr>
          <w:rFonts w:ascii="Times New Roman" w:hAnsi="Times New Roman"/>
          <w:sz w:val="28"/>
          <w:szCs w:val="28"/>
        </w:rPr>
        <w:t xml:space="preserve"> внимание, память, воображение</w:t>
      </w:r>
      <w:r w:rsidRPr="00AC00B7">
        <w:rPr>
          <w:rFonts w:ascii="Times New Roman" w:hAnsi="Times New Roman"/>
          <w:sz w:val="28"/>
          <w:szCs w:val="28"/>
        </w:rPr>
        <w:t>, разв</w:t>
      </w:r>
      <w:r w:rsidR="00C2382C" w:rsidRPr="00AC00B7">
        <w:rPr>
          <w:rFonts w:ascii="Times New Roman" w:hAnsi="Times New Roman"/>
          <w:sz w:val="28"/>
          <w:szCs w:val="28"/>
        </w:rPr>
        <w:t>и</w:t>
      </w:r>
      <w:r w:rsidR="00AC00B7">
        <w:rPr>
          <w:rFonts w:ascii="Times New Roman" w:hAnsi="Times New Roman"/>
          <w:sz w:val="28"/>
          <w:szCs w:val="28"/>
        </w:rPr>
        <w:t>ва</w:t>
      </w:r>
      <w:r w:rsidR="00C2382C" w:rsidRPr="00AC00B7">
        <w:rPr>
          <w:rFonts w:ascii="Times New Roman" w:hAnsi="Times New Roman"/>
          <w:sz w:val="28"/>
          <w:szCs w:val="28"/>
        </w:rPr>
        <w:t>л</w:t>
      </w:r>
      <w:r w:rsidR="00AC00B7">
        <w:rPr>
          <w:rFonts w:ascii="Times New Roman" w:hAnsi="Times New Roman"/>
          <w:sz w:val="28"/>
          <w:szCs w:val="28"/>
        </w:rPr>
        <w:t>ись</w:t>
      </w:r>
      <w:r w:rsidR="00C2382C" w:rsidRPr="00AC00B7">
        <w:rPr>
          <w:rFonts w:ascii="Times New Roman" w:hAnsi="Times New Roman"/>
          <w:sz w:val="28"/>
          <w:szCs w:val="28"/>
        </w:rPr>
        <w:t xml:space="preserve"> навык</w:t>
      </w:r>
      <w:r w:rsidR="00AC00B7">
        <w:rPr>
          <w:rFonts w:ascii="Times New Roman" w:hAnsi="Times New Roman"/>
          <w:sz w:val="28"/>
          <w:szCs w:val="28"/>
        </w:rPr>
        <w:t>и</w:t>
      </w:r>
      <w:r w:rsidR="00C2382C" w:rsidRPr="00AC00B7">
        <w:rPr>
          <w:rFonts w:ascii="Times New Roman" w:hAnsi="Times New Roman"/>
          <w:sz w:val="28"/>
          <w:szCs w:val="28"/>
        </w:rPr>
        <w:t xml:space="preserve"> игровой деятельности</w:t>
      </w:r>
      <w:r w:rsidR="00AC00B7">
        <w:rPr>
          <w:rFonts w:ascii="Times New Roman" w:hAnsi="Times New Roman"/>
          <w:sz w:val="28"/>
          <w:szCs w:val="28"/>
        </w:rPr>
        <w:t xml:space="preserve"> и коммуникации</w:t>
      </w:r>
      <w:r w:rsidR="00C2382C" w:rsidRPr="00AC00B7">
        <w:rPr>
          <w:rFonts w:ascii="Times New Roman" w:hAnsi="Times New Roman"/>
          <w:sz w:val="28"/>
          <w:szCs w:val="28"/>
        </w:rPr>
        <w:t>.</w:t>
      </w:r>
    </w:p>
    <w:p w14:paraId="0669870C" w14:textId="77777777" w:rsidR="00D5142C" w:rsidRDefault="00C2382C" w:rsidP="00CF1158">
      <w:pPr>
        <w:pStyle w:val="a3"/>
        <w:rPr>
          <w:rFonts w:ascii="Times New Roman" w:hAnsi="Times New Roman"/>
          <w:noProof/>
        </w:rPr>
      </w:pPr>
      <w:r>
        <w:rPr>
          <w:noProof/>
        </w:rPr>
        <w:drawing>
          <wp:inline distT="0" distB="0" distL="0" distR="0" wp14:anchorId="3A221244" wp14:editId="48238063">
            <wp:extent cx="5593715" cy="3474720"/>
            <wp:effectExtent l="0" t="0" r="6985"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96E97F3" w14:textId="77777777" w:rsidR="00D5142C" w:rsidRDefault="00D5142C" w:rsidP="00CF1158">
      <w:pPr>
        <w:pStyle w:val="a3"/>
        <w:rPr>
          <w:rFonts w:ascii="Times New Roman" w:hAnsi="Times New Roman"/>
          <w:noProof/>
        </w:rPr>
      </w:pPr>
    </w:p>
    <w:p w14:paraId="42C80EC8" w14:textId="77777777" w:rsidR="00D5142C" w:rsidRDefault="00D5142C" w:rsidP="00CF1158">
      <w:pPr>
        <w:pStyle w:val="a3"/>
        <w:rPr>
          <w:rFonts w:ascii="Times New Roman" w:hAnsi="Times New Roman"/>
          <w:noProof/>
        </w:rPr>
      </w:pPr>
    </w:p>
    <w:p w14:paraId="0FEBEFC4" w14:textId="77777777" w:rsidR="00D5142C" w:rsidRDefault="00D5142C" w:rsidP="00CF1158">
      <w:pPr>
        <w:pStyle w:val="a3"/>
        <w:rPr>
          <w:rFonts w:ascii="Times New Roman" w:hAnsi="Times New Roman"/>
          <w:noProof/>
        </w:rPr>
      </w:pPr>
    </w:p>
    <w:p w14:paraId="6959F543" w14:textId="77777777" w:rsidR="00D5142C" w:rsidRDefault="00D5142C" w:rsidP="00CF1158">
      <w:pPr>
        <w:pStyle w:val="a3"/>
        <w:rPr>
          <w:rFonts w:ascii="Times New Roman" w:hAnsi="Times New Roman"/>
          <w:noProof/>
        </w:rPr>
      </w:pPr>
    </w:p>
    <w:p w14:paraId="3B22FAFC" w14:textId="77777777" w:rsidR="00D5142C" w:rsidRDefault="00D5142C" w:rsidP="00CF1158">
      <w:pPr>
        <w:pStyle w:val="a3"/>
        <w:rPr>
          <w:rFonts w:ascii="Times New Roman" w:hAnsi="Times New Roman"/>
          <w:noProof/>
        </w:rPr>
      </w:pPr>
    </w:p>
    <w:p w14:paraId="480361C0" w14:textId="77777777" w:rsidR="00D5142C" w:rsidRDefault="00D5142C" w:rsidP="00CF1158">
      <w:pPr>
        <w:pStyle w:val="a3"/>
        <w:rPr>
          <w:rFonts w:ascii="Times New Roman" w:hAnsi="Times New Roman"/>
          <w:noProof/>
        </w:rPr>
      </w:pPr>
    </w:p>
    <w:p w14:paraId="44C9D22D" w14:textId="77777777" w:rsidR="00D5142C" w:rsidRDefault="00D5142C" w:rsidP="00CF1158">
      <w:pPr>
        <w:pStyle w:val="a3"/>
        <w:rPr>
          <w:rFonts w:ascii="Times New Roman" w:hAnsi="Times New Roman"/>
          <w:noProof/>
        </w:rPr>
      </w:pPr>
    </w:p>
    <w:p w14:paraId="0D90D082" w14:textId="77777777" w:rsidR="00D5142C" w:rsidRDefault="00D5142C" w:rsidP="00CF1158">
      <w:pPr>
        <w:pStyle w:val="a3"/>
        <w:rPr>
          <w:rFonts w:ascii="Times New Roman" w:hAnsi="Times New Roman"/>
          <w:noProof/>
        </w:rPr>
      </w:pPr>
    </w:p>
    <w:p w14:paraId="079BBBA2" w14:textId="77777777" w:rsidR="00D5142C" w:rsidRDefault="00D5142C" w:rsidP="00CF1158">
      <w:pPr>
        <w:pStyle w:val="a3"/>
        <w:rPr>
          <w:rFonts w:ascii="Times New Roman" w:hAnsi="Times New Roman"/>
          <w:noProof/>
        </w:rPr>
      </w:pPr>
    </w:p>
    <w:p w14:paraId="7C79F65D" w14:textId="77777777" w:rsidR="00D5142C" w:rsidRDefault="00D5142C" w:rsidP="00CF1158">
      <w:pPr>
        <w:pStyle w:val="a3"/>
        <w:rPr>
          <w:rFonts w:ascii="Times New Roman" w:hAnsi="Times New Roman"/>
          <w:noProof/>
        </w:rPr>
      </w:pPr>
    </w:p>
    <w:p w14:paraId="6DED36AF" w14:textId="77777777" w:rsidR="00D5142C" w:rsidRDefault="00D5142C" w:rsidP="00CF1158">
      <w:pPr>
        <w:pStyle w:val="a3"/>
        <w:rPr>
          <w:rFonts w:ascii="Times New Roman" w:hAnsi="Times New Roman"/>
          <w:noProof/>
        </w:rPr>
      </w:pPr>
    </w:p>
    <w:p w14:paraId="4057BCCD" w14:textId="77777777" w:rsidR="00D5142C" w:rsidRDefault="00D5142C" w:rsidP="00CF1158">
      <w:pPr>
        <w:pStyle w:val="a3"/>
        <w:rPr>
          <w:rFonts w:ascii="Times New Roman" w:hAnsi="Times New Roman"/>
          <w:noProof/>
        </w:rPr>
      </w:pPr>
    </w:p>
    <w:p w14:paraId="00F2ED9A" w14:textId="77777777" w:rsidR="00D5142C" w:rsidRDefault="00D5142C" w:rsidP="00CF1158">
      <w:pPr>
        <w:pStyle w:val="a3"/>
        <w:rPr>
          <w:rFonts w:ascii="Times New Roman" w:hAnsi="Times New Roman"/>
          <w:noProof/>
        </w:rPr>
      </w:pPr>
    </w:p>
    <w:p w14:paraId="0291DA5B" w14:textId="77777777" w:rsidR="00D5142C" w:rsidRDefault="00D5142C" w:rsidP="00CF1158">
      <w:pPr>
        <w:pStyle w:val="a3"/>
        <w:rPr>
          <w:rFonts w:ascii="Times New Roman" w:hAnsi="Times New Roman"/>
          <w:noProof/>
        </w:rPr>
      </w:pPr>
    </w:p>
    <w:p w14:paraId="30728B62" w14:textId="77777777" w:rsidR="00D5142C" w:rsidRDefault="00D5142C" w:rsidP="00CF1158">
      <w:pPr>
        <w:pStyle w:val="a3"/>
        <w:rPr>
          <w:rFonts w:ascii="Times New Roman" w:hAnsi="Times New Roman"/>
          <w:noProof/>
        </w:rPr>
      </w:pPr>
    </w:p>
    <w:p w14:paraId="355A0807" w14:textId="77777777" w:rsidR="00D5142C" w:rsidRDefault="00D5142C" w:rsidP="00CF1158">
      <w:pPr>
        <w:pStyle w:val="a3"/>
        <w:rPr>
          <w:rFonts w:ascii="Times New Roman" w:hAnsi="Times New Roman"/>
          <w:noProof/>
        </w:rPr>
      </w:pPr>
    </w:p>
    <w:p w14:paraId="59F2C26E" w14:textId="77777777" w:rsidR="00D5142C" w:rsidRDefault="00D5142C" w:rsidP="00CF1158">
      <w:pPr>
        <w:pStyle w:val="a3"/>
        <w:rPr>
          <w:rFonts w:ascii="Times New Roman" w:hAnsi="Times New Roman"/>
          <w:noProof/>
        </w:rPr>
      </w:pPr>
    </w:p>
    <w:p w14:paraId="5119DBE6" w14:textId="77777777" w:rsidR="00D5142C" w:rsidRDefault="00D5142C" w:rsidP="00CF1158">
      <w:pPr>
        <w:pStyle w:val="a3"/>
        <w:rPr>
          <w:rFonts w:ascii="Times New Roman" w:hAnsi="Times New Roman"/>
          <w:noProof/>
        </w:rPr>
      </w:pPr>
    </w:p>
    <w:p w14:paraId="6815F84B" w14:textId="77777777" w:rsidR="00D5142C" w:rsidRDefault="00D5142C" w:rsidP="00CF1158">
      <w:pPr>
        <w:pStyle w:val="a3"/>
        <w:rPr>
          <w:rFonts w:ascii="Times New Roman" w:hAnsi="Times New Roman"/>
          <w:noProof/>
        </w:rPr>
      </w:pPr>
    </w:p>
    <w:p w14:paraId="2DE34B1C" w14:textId="77777777" w:rsidR="00D5142C" w:rsidRDefault="00D5142C" w:rsidP="00CF1158">
      <w:pPr>
        <w:pStyle w:val="a3"/>
        <w:rPr>
          <w:rFonts w:ascii="Times New Roman" w:hAnsi="Times New Roman"/>
          <w:noProof/>
        </w:rPr>
      </w:pPr>
    </w:p>
    <w:p w14:paraId="03C5404D" w14:textId="77777777" w:rsidR="00D5142C" w:rsidRDefault="00D5142C" w:rsidP="00CF1158">
      <w:pPr>
        <w:pStyle w:val="a3"/>
        <w:rPr>
          <w:rFonts w:ascii="Times New Roman" w:hAnsi="Times New Roman"/>
          <w:noProof/>
        </w:rPr>
      </w:pPr>
    </w:p>
    <w:p w14:paraId="41407641" w14:textId="77777777" w:rsidR="00D5142C" w:rsidRDefault="00D5142C" w:rsidP="00CF1158">
      <w:pPr>
        <w:pStyle w:val="a3"/>
        <w:rPr>
          <w:rFonts w:ascii="Times New Roman" w:hAnsi="Times New Roman"/>
          <w:noProof/>
        </w:rPr>
      </w:pPr>
    </w:p>
    <w:p w14:paraId="610582DD" w14:textId="77777777" w:rsidR="00D5142C" w:rsidRDefault="00D5142C" w:rsidP="00CF1158">
      <w:pPr>
        <w:pStyle w:val="a3"/>
        <w:rPr>
          <w:rFonts w:ascii="Times New Roman" w:hAnsi="Times New Roman"/>
          <w:noProof/>
        </w:rPr>
      </w:pPr>
    </w:p>
    <w:p w14:paraId="2B7A3DAA" w14:textId="77777777" w:rsidR="00D5142C" w:rsidRDefault="00D5142C" w:rsidP="00CF1158">
      <w:pPr>
        <w:pStyle w:val="a3"/>
        <w:rPr>
          <w:rFonts w:ascii="Times New Roman" w:hAnsi="Times New Roman"/>
          <w:noProof/>
        </w:rPr>
      </w:pPr>
    </w:p>
    <w:p w14:paraId="0B9C7362" w14:textId="77777777" w:rsidR="00D5142C" w:rsidRDefault="00D5142C" w:rsidP="00CF1158">
      <w:pPr>
        <w:pStyle w:val="a3"/>
        <w:rPr>
          <w:rFonts w:ascii="Times New Roman" w:hAnsi="Times New Roman"/>
          <w:noProof/>
        </w:rPr>
      </w:pPr>
    </w:p>
    <w:p w14:paraId="489A6507" w14:textId="17E04725" w:rsidR="000B245B" w:rsidRPr="00764D1E" w:rsidRDefault="000B245B" w:rsidP="00CF1158">
      <w:pPr>
        <w:pStyle w:val="a3"/>
        <w:rPr>
          <w:rFonts w:ascii="Times New Roman" w:hAnsi="Times New Roman"/>
        </w:rPr>
        <w:sectPr w:rsidR="000B245B" w:rsidRPr="00764D1E" w:rsidSect="007035A9">
          <w:headerReference w:type="default" r:id="rId9"/>
          <w:footerReference w:type="default" r:id="rId10"/>
          <w:type w:val="continuous"/>
          <w:pgSz w:w="11906" w:h="16838"/>
          <w:pgMar w:top="1134" w:right="850" w:bottom="1134" w:left="1701" w:header="850" w:footer="708" w:gutter="0"/>
          <w:cols w:space="708"/>
          <w:docGrid w:linePitch="360"/>
        </w:sectPr>
      </w:pPr>
    </w:p>
    <w:p w14:paraId="66229A14" w14:textId="77777777" w:rsidR="009B796B" w:rsidRPr="00764D1E" w:rsidRDefault="009B796B" w:rsidP="00973858">
      <w:pPr>
        <w:pStyle w:val="a3"/>
        <w:rPr>
          <w:rFonts w:ascii="Times New Roman" w:hAnsi="Times New Roman"/>
          <w:sz w:val="26"/>
          <w:szCs w:val="26"/>
        </w:rPr>
      </w:pPr>
    </w:p>
    <w:p w14:paraId="587DD79E" w14:textId="77777777" w:rsidR="00973858" w:rsidRPr="004A7E95" w:rsidRDefault="00973858" w:rsidP="00973858">
      <w:pPr>
        <w:pStyle w:val="a3"/>
        <w:rPr>
          <w:rFonts w:ascii="Times New Roman" w:hAnsi="Times New Roman"/>
          <w:b/>
          <w:sz w:val="26"/>
          <w:szCs w:val="26"/>
        </w:rPr>
      </w:pPr>
      <w:r w:rsidRPr="004A7E95">
        <w:rPr>
          <w:rFonts w:ascii="Times New Roman" w:hAnsi="Times New Roman"/>
          <w:b/>
          <w:sz w:val="26"/>
          <w:szCs w:val="26"/>
        </w:rPr>
        <w:t xml:space="preserve">                                     Библиографический список</w:t>
      </w:r>
    </w:p>
    <w:p w14:paraId="6EC5A6E1" w14:textId="77777777" w:rsidR="002E29AC" w:rsidRPr="004A7E95" w:rsidRDefault="002E29AC" w:rsidP="00973858">
      <w:pPr>
        <w:pStyle w:val="a3"/>
        <w:rPr>
          <w:rFonts w:ascii="Times New Roman" w:hAnsi="Times New Roman"/>
          <w:sz w:val="26"/>
          <w:szCs w:val="26"/>
        </w:rPr>
      </w:pPr>
    </w:p>
    <w:p w14:paraId="2FA007D1" w14:textId="77777777" w:rsidR="00521952" w:rsidRPr="004A7E95" w:rsidRDefault="00521952" w:rsidP="00521952">
      <w:pPr>
        <w:numPr>
          <w:ilvl w:val="0"/>
          <w:numId w:val="22"/>
        </w:numPr>
        <w:tabs>
          <w:tab w:val="left" w:pos="1134"/>
        </w:tabs>
        <w:spacing w:after="0" w:line="240" w:lineRule="auto"/>
        <w:ind w:left="1134" w:hanging="425"/>
        <w:contextualSpacing/>
        <w:jc w:val="both"/>
        <w:rPr>
          <w:rFonts w:ascii="Times New Roman" w:hAnsi="Times New Roman"/>
          <w:color w:val="000000"/>
          <w:sz w:val="26"/>
          <w:szCs w:val="26"/>
        </w:rPr>
      </w:pPr>
      <w:r w:rsidRPr="004A7E95">
        <w:rPr>
          <w:rFonts w:ascii="Times New Roman" w:hAnsi="Times New Roman"/>
          <w:color w:val="000000"/>
          <w:sz w:val="26"/>
          <w:szCs w:val="26"/>
        </w:rPr>
        <w:t xml:space="preserve">Большакова, С.Е. Формирование мелкой моторики рук.[Текст] / </w:t>
      </w:r>
      <w:r w:rsidRPr="004A7E95">
        <w:rPr>
          <w:rFonts w:ascii="Times New Roman" w:hAnsi="Times New Roman"/>
          <w:color w:val="000000"/>
          <w:sz w:val="26"/>
          <w:szCs w:val="26"/>
        </w:rPr>
        <w:br/>
        <w:t>С.Е. Большакова.</w:t>
      </w:r>
      <w:r w:rsidRPr="004A7E95">
        <w:rPr>
          <w:rFonts w:ascii="Times New Roman" w:hAnsi="Times New Roman"/>
          <w:b/>
          <w:color w:val="000000"/>
          <w:sz w:val="26"/>
          <w:szCs w:val="26"/>
        </w:rPr>
        <w:t xml:space="preserve"> - </w:t>
      </w:r>
      <w:r w:rsidRPr="004A7E95">
        <w:rPr>
          <w:rFonts w:ascii="Times New Roman" w:hAnsi="Times New Roman"/>
          <w:color w:val="000000"/>
          <w:sz w:val="26"/>
          <w:szCs w:val="26"/>
        </w:rPr>
        <w:t>М.: ТЦ Сфера, 2009. - 211 с.</w:t>
      </w:r>
    </w:p>
    <w:p w14:paraId="29589CFE" w14:textId="16B937DE" w:rsidR="00E47C09" w:rsidRPr="004A7E95" w:rsidRDefault="00521952" w:rsidP="00E47C09">
      <w:pPr>
        <w:numPr>
          <w:ilvl w:val="0"/>
          <w:numId w:val="22"/>
        </w:numPr>
        <w:spacing w:after="0" w:line="240" w:lineRule="auto"/>
        <w:ind w:left="1134" w:hanging="425"/>
        <w:contextualSpacing/>
        <w:jc w:val="both"/>
        <w:rPr>
          <w:rFonts w:ascii="Times New Roman" w:hAnsi="Times New Roman"/>
          <w:color w:val="000000"/>
          <w:sz w:val="26"/>
          <w:szCs w:val="26"/>
        </w:rPr>
      </w:pPr>
      <w:r w:rsidRPr="004A7E95">
        <w:rPr>
          <w:rFonts w:ascii="Times New Roman" w:hAnsi="Times New Roman"/>
          <w:color w:val="000000"/>
          <w:sz w:val="26"/>
          <w:szCs w:val="26"/>
        </w:rPr>
        <w:t xml:space="preserve">Венгер, Л.А. Воспитание сенсорной культуры </w:t>
      </w:r>
      <w:r w:rsidR="008224B8" w:rsidRPr="004A7E95">
        <w:rPr>
          <w:rFonts w:ascii="Times New Roman" w:hAnsi="Times New Roman"/>
          <w:color w:val="000000"/>
          <w:sz w:val="26"/>
          <w:szCs w:val="26"/>
        </w:rPr>
        <w:t>ребенка. [</w:t>
      </w:r>
      <w:r w:rsidRPr="004A7E95">
        <w:rPr>
          <w:rFonts w:ascii="Times New Roman" w:hAnsi="Times New Roman"/>
          <w:color w:val="000000"/>
          <w:sz w:val="26"/>
          <w:szCs w:val="26"/>
        </w:rPr>
        <w:t>Текст] / Л.А. Венгер, Э.Г. Пилюгина, Н.Б. Венгер. - Москва , 1988. - 89с.</w:t>
      </w:r>
    </w:p>
    <w:p w14:paraId="478B7B5D" w14:textId="77777777" w:rsidR="00E47C09" w:rsidRPr="004A7E95" w:rsidRDefault="00E47C09" w:rsidP="00E47C09">
      <w:pPr>
        <w:numPr>
          <w:ilvl w:val="0"/>
          <w:numId w:val="22"/>
        </w:numPr>
        <w:spacing w:after="0" w:line="240" w:lineRule="auto"/>
        <w:ind w:left="1134" w:hanging="425"/>
        <w:contextualSpacing/>
        <w:jc w:val="both"/>
        <w:rPr>
          <w:rFonts w:ascii="Times New Roman" w:hAnsi="Times New Roman"/>
          <w:color w:val="000000"/>
          <w:sz w:val="26"/>
          <w:szCs w:val="26"/>
        </w:rPr>
      </w:pPr>
      <w:r w:rsidRPr="004A7E95">
        <w:rPr>
          <w:rFonts w:ascii="Times New Roman" w:hAnsi="Times New Roman"/>
          <w:sz w:val="26"/>
          <w:szCs w:val="26"/>
        </w:rPr>
        <w:t xml:space="preserve"> Голубева, Л.А. Развитие мелкой моторики у детей дошкольного возраста. [Текст]/ Л.А. Голубева. - М.: Владос, 2018. -  200 с. </w:t>
      </w:r>
    </w:p>
    <w:p w14:paraId="4D087660" w14:textId="77777777" w:rsidR="00521952" w:rsidRPr="004A7E95" w:rsidRDefault="00521952" w:rsidP="00B47030">
      <w:pPr>
        <w:numPr>
          <w:ilvl w:val="0"/>
          <w:numId w:val="22"/>
        </w:numPr>
        <w:spacing w:after="0" w:line="240" w:lineRule="auto"/>
        <w:ind w:left="1134" w:hanging="425"/>
        <w:contextualSpacing/>
        <w:jc w:val="both"/>
        <w:rPr>
          <w:rFonts w:ascii="Times New Roman" w:hAnsi="Times New Roman"/>
          <w:color w:val="000000"/>
          <w:sz w:val="26"/>
          <w:szCs w:val="26"/>
        </w:rPr>
      </w:pPr>
      <w:r w:rsidRPr="004A7E95">
        <w:rPr>
          <w:rFonts w:ascii="Times New Roman" w:hAnsi="Times New Roman"/>
          <w:color w:val="000000"/>
          <w:sz w:val="26"/>
          <w:szCs w:val="26"/>
        </w:rPr>
        <w:t>Кольцова, М.М. Двигательная активность и развитие функций мозга ребенка. [Текст] / М.М. Кольцова // Роль двигательного анализатора в формировании высшей нервной деятельнос</w:t>
      </w:r>
      <w:r w:rsidR="00EB23E2" w:rsidRPr="004A7E95">
        <w:rPr>
          <w:rFonts w:ascii="Times New Roman" w:hAnsi="Times New Roman"/>
          <w:color w:val="000000"/>
          <w:sz w:val="26"/>
          <w:szCs w:val="26"/>
        </w:rPr>
        <w:t>ти ребенка. - М.: Педагогика,201</w:t>
      </w:r>
      <w:r w:rsidRPr="004A7E95">
        <w:rPr>
          <w:rFonts w:ascii="Times New Roman" w:hAnsi="Times New Roman"/>
          <w:color w:val="000000"/>
          <w:sz w:val="26"/>
          <w:szCs w:val="26"/>
        </w:rPr>
        <w:t>3. - № 6. - С. 198-202.</w:t>
      </w:r>
    </w:p>
    <w:p w14:paraId="58B227AD" w14:textId="77777777" w:rsidR="00B47030" w:rsidRPr="004A7E95" w:rsidRDefault="00B47030" w:rsidP="003C573E">
      <w:pPr>
        <w:numPr>
          <w:ilvl w:val="0"/>
          <w:numId w:val="22"/>
        </w:numPr>
        <w:spacing w:after="0" w:line="240" w:lineRule="auto"/>
        <w:ind w:left="1134" w:hanging="425"/>
        <w:contextualSpacing/>
        <w:jc w:val="both"/>
        <w:rPr>
          <w:rFonts w:ascii="Times New Roman" w:hAnsi="Times New Roman"/>
          <w:color w:val="000000"/>
          <w:sz w:val="26"/>
          <w:szCs w:val="26"/>
        </w:rPr>
      </w:pPr>
      <w:r w:rsidRPr="004A7E95">
        <w:rPr>
          <w:rFonts w:ascii="Times New Roman" w:hAnsi="Times New Roman"/>
          <w:sz w:val="26"/>
          <w:szCs w:val="26"/>
        </w:rPr>
        <w:t>Косинова, Е. М. Новые подходы к построению системы упражнений по развитию сложнокоординированных движений кистей и пальцев рук: (с использованием пальчиковой гимнастики) / Е. М. Косинова // Воспитание и обучение детей с нарушениями развития. – 2019. – № 4. – С. 59–65. 11.</w:t>
      </w:r>
      <w:r w:rsidRPr="004A7E95">
        <w:rPr>
          <w:sz w:val="26"/>
          <w:szCs w:val="26"/>
        </w:rPr>
        <w:t xml:space="preserve"> </w:t>
      </w:r>
    </w:p>
    <w:p w14:paraId="45A8F9C7" w14:textId="0634B7CF" w:rsidR="00091220" w:rsidRPr="004A7E95" w:rsidRDefault="00B47030" w:rsidP="00091220">
      <w:pPr>
        <w:numPr>
          <w:ilvl w:val="0"/>
          <w:numId w:val="22"/>
        </w:numPr>
        <w:spacing w:after="0" w:line="240" w:lineRule="auto"/>
        <w:ind w:left="1134" w:hanging="425"/>
        <w:contextualSpacing/>
        <w:jc w:val="both"/>
        <w:rPr>
          <w:rFonts w:ascii="Times New Roman" w:hAnsi="Times New Roman"/>
          <w:color w:val="000000"/>
          <w:sz w:val="26"/>
          <w:szCs w:val="26"/>
        </w:rPr>
      </w:pPr>
      <w:r w:rsidRPr="004A7E95">
        <w:rPr>
          <w:rFonts w:ascii="Times New Roman" w:hAnsi="Times New Roman"/>
          <w:sz w:val="26"/>
          <w:szCs w:val="26"/>
        </w:rPr>
        <w:t>Калинина</w:t>
      </w:r>
      <w:r w:rsidR="00091220" w:rsidRPr="004A7E95">
        <w:rPr>
          <w:rFonts w:ascii="Times New Roman" w:hAnsi="Times New Roman"/>
          <w:sz w:val="26"/>
          <w:szCs w:val="26"/>
        </w:rPr>
        <w:t>,</w:t>
      </w:r>
      <w:r w:rsidRPr="004A7E95">
        <w:rPr>
          <w:rFonts w:ascii="Times New Roman" w:hAnsi="Times New Roman"/>
          <w:sz w:val="26"/>
          <w:szCs w:val="26"/>
        </w:rPr>
        <w:t xml:space="preserve"> Н.А. Методика развития мелкой моторики у детей дошкольного </w:t>
      </w:r>
      <w:r w:rsidR="008224B8" w:rsidRPr="004A7E95">
        <w:rPr>
          <w:rFonts w:ascii="Times New Roman" w:hAnsi="Times New Roman"/>
          <w:sz w:val="26"/>
          <w:szCs w:val="26"/>
        </w:rPr>
        <w:t>возраста. /</w:t>
      </w:r>
      <w:r w:rsidR="00091220" w:rsidRPr="004A7E95">
        <w:rPr>
          <w:rFonts w:ascii="Times New Roman" w:hAnsi="Times New Roman"/>
          <w:sz w:val="26"/>
          <w:szCs w:val="26"/>
        </w:rPr>
        <w:t xml:space="preserve"> Н.А. Калинина - </w:t>
      </w:r>
      <w:r w:rsidRPr="004A7E95">
        <w:rPr>
          <w:rFonts w:ascii="Times New Roman" w:hAnsi="Times New Roman"/>
          <w:sz w:val="26"/>
          <w:szCs w:val="26"/>
        </w:rPr>
        <w:t xml:space="preserve"> М.: Просвещение, 2016.</w:t>
      </w:r>
      <w:r w:rsidR="00091220" w:rsidRPr="004A7E95">
        <w:rPr>
          <w:rFonts w:ascii="Times New Roman" w:hAnsi="Times New Roman"/>
          <w:sz w:val="26"/>
          <w:szCs w:val="26"/>
        </w:rPr>
        <w:t xml:space="preserve"> -</w:t>
      </w:r>
      <w:r w:rsidRPr="004A7E95">
        <w:rPr>
          <w:rFonts w:ascii="Times New Roman" w:hAnsi="Times New Roman"/>
          <w:sz w:val="26"/>
          <w:szCs w:val="26"/>
        </w:rPr>
        <w:t xml:space="preserve"> 160 с. </w:t>
      </w:r>
    </w:p>
    <w:p w14:paraId="7E8330A3" w14:textId="15E6F0DE" w:rsidR="00091220" w:rsidRPr="004A7E95" w:rsidRDefault="00B47030" w:rsidP="00091220">
      <w:pPr>
        <w:numPr>
          <w:ilvl w:val="0"/>
          <w:numId w:val="22"/>
        </w:numPr>
        <w:spacing w:after="0" w:line="240" w:lineRule="auto"/>
        <w:ind w:left="1134" w:hanging="425"/>
        <w:contextualSpacing/>
        <w:jc w:val="both"/>
        <w:rPr>
          <w:rFonts w:ascii="Times New Roman" w:hAnsi="Times New Roman"/>
          <w:color w:val="000000"/>
          <w:sz w:val="26"/>
          <w:szCs w:val="26"/>
        </w:rPr>
      </w:pPr>
      <w:r w:rsidRPr="004A7E95">
        <w:rPr>
          <w:rFonts w:ascii="Times New Roman" w:hAnsi="Times New Roman"/>
          <w:sz w:val="26"/>
          <w:szCs w:val="26"/>
        </w:rPr>
        <w:t xml:space="preserve"> Никандров</w:t>
      </w:r>
      <w:r w:rsidR="00091220" w:rsidRPr="004A7E95">
        <w:rPr>
          <w:rFonts w:ascii="Times New Roman" w:hAnsi="Times New Roman"/>
          <w:sz w:val="26"/>
          <w:szCs w:val="26"/>
        </w:rPr>
        <w:t>,</w:t>
      </w:r>
      <w:r w:rsidRPr="004A7E95">
        <w:rPr>
          <w:rFonts w:ascii="Times New Roman" w:hAnsi="Times New Roman"/>
          <w:sz w:val="26"/>
          <w:szCs w:val="26"/>
        </w:rPr>
        <w:t xml:space="preserve"> В.В. </w:t>
      </w:r>
      <w:r w:rsidR="008224B8" w:rsidRPr="004A7E95">
        <w:rPr>
          <w:rFonts w:ascii="Times New Roman" w:hAnsi="Times New Roman"/>
          <w:sz w:val="26"/>
          <w:szCs w:val="26"/>
        </w:rPr>
        <w:t>Психомоторика. [</w:t>
      </w:r>
      <w:r w:rsidR="00091220" w:rsidRPr="004A7E95">
        <w:rPr>
          <w:rFonts w:ascii="Times New Roman" w:hAnsi="Times New Roman"/>
          <w:sz w:val="26"/>
          <w:szCs w:val="26"/>
        </w:rPr>
        <w:t>Текст] / В.В. Никандров. -  СПб.: Речь, 2014. 265 с.</w:t>
      </w:r>
    </w:p>
    <w:p w14:paraId="09EDEC42" w14:textId="5D3C76F4" w:rsidR="00091220" w:rsidRPr="004A7E95" w:rsidRDefault="00091220" w:rsidP="00091220">
      <w:pPr>
        <w:numPr>
          <w:ilvl w:val="0"/>
          <w:numId w:val="22"/>
        </w:numPr>
        <w:spacing w:after="0" w:line="240" w:lineRule="auto"/>
        <w:ind w:left="1134" w:hanging="425"/>
        <w:contextualSpacing/>
        <w:jc w:val="both"/>
        <w:rPr>
          <w:rFonts w:ascii="Times New Roman" w:hAnsi="Times New Roman"/>
          <w:color w:val="000000"/>
          <w:sz w:val="26"/>
          <w:szCs w:val="26"/>
        </w:rPr>
      </w:pPr>
      <w:r w:rsidRPr="004A7E95">
        <w:rPr>
          <w:rFonts w:ascii="Times New Roman" w:hAnsi="Times New Roman"/>
          <w:sz w:val="26"/>
          <w:szCs w:val="26"/>
        </w:rPr>
        <w:t xml:space="preserve">Полозова, Е.В. Развивающие тренажёры из бросового материала/ Е.В. </w:t>
      </w:r>
      <w:r w:rsidR="008224B8" w:rsidRPr="004A7E95">
        <w:rPr>
          <w:rFonts w:ascii="Times New Roman" w:hAnsi="Times New Roman"/>
          <w:sz w:val="26"/>
          <w:szCs w:val="26"/>
        </w:rPr>
        <w:t>Полозова. -</w:t>
      </w:r>
      <w:r w:rsidRPr="004A7E95">
        <w:rPr>
          <w:rFonts w:ascii="Times New Roman" w:hAnsi="Times New Roman"/>
          <w:sz w:val="26"/>
          <w:szCs w:val="26"/>
        </w:rPr>
        <w:t xml:space="preserve"> Воронеж: ЧП Лакоцетин С.С.,</w:t>
      </w:r>
      <w:r w:rsidR="008224B8" w:rsidRPr="004A7E95">
        <w:rPr>
          <w:rFonts w:ascii="Times New Roman" w:hAnsi="Times New Roman"/>
          <w:sz w:val="26"/>
          <w:szCs w:val="26"/>
        </w:rPr>
        <w:t>2016. -</w:t>
      </w:r>
      <w:r w:rsidRPr="004A7E95">
        <w:rPr>
          <w:rFonts w:ascii="Times New Roman" w:hAnsi="Times New Roman"/>
          <w:sz w:val="26"/>
          <w:szCs w:val="26"/>
        </w:rPr>
        <w:t xml:space="preserve"> с.5-30 </w:t>
      </w:r>
    </w:p>
    <w:p w14:paraId="078D4A04" w14:textId="77777777" w:rsidR="00121812" w:rsidRPr="004A7E95" w:rsidRDefault="00091220" w:rsidP="00121812">
      <w:pPr>
        <w:numPr>
          <w:ilvl w:val="0"/>
          <w:numId w:val="22"/>
        </w:numPr>
        <w:spacing w:after="0" w:line="240" w:lineRule="auto"/>
        <w:ind w:left="1134" w:hanging="425"/>
        <w:contextualSpacing/>
        <w:jc w:val="both"/>
        <w:rPr>
          <w:rFonts w:ascii="Times New Roman" w:hAnsi="Times New Roman"/>
          <w:color w:val="000000"/>
          <w:sz w:val="26"/>
          <w:szCs w:val="26"/>
        </w:rPr>
      </w:pPr>
      <w:r w:rsidRPr="004A7E95">
        <w:rPr>
          <w:rFonts w:ascii="Times New Roman" w:hAnsi="Times New Roman"/>
          <w:sz w:val="26"/>
          <w:szCs w:val="26"/>
        </w:rPr>
        <w:t>Примерная основная общеобразовательная программа дошкольного образования «От рождения до школы» под ред. Вераксы Н.Е., Комаровой Т.С., Васильевой М.А. и др., Мозаика - Синтез; 2014 -361с.</w:t>
      </w:r>
    </w:p>
    <w:p w14:paraId="525D2B1B" w14:textId="77777777" w:rsidR="00617BE8" w:rsidRPr="004A7E95" w:rsidRDefault="00617BE8" w:rsidP="00121812">
      <w:pPr>
        <w:numPr>
          <w:ilvl w:val="0"/>
          <w:numId w:val="22"/>
        </w:numPr>
        <w:spacing w:after="0" w:line="240" w:lineRule="auto"/>
        <w:ind w:left="1134" w:hanging="425"/>
        <w:contextualSpacing/>
        <w:jc w:val="both"/>
        <w:rPr>
          <w:rFonts w:ascii="Times New Roman" w:hAnsi="Times New Roman"/>
          <w:color w:val="000000"/>
          <w:sz w:val="26"/>
          <w:szCs w:val="26"/>
        </w:rPr>
      </w:pPr>
      <w:r w:rsidRPr="004A7E95">
        <w:rPr>
          <w:rFonts w:ascii="Times New Roman" w:hAnsi="Times New Roman"/>
          <w:color w:val="000000"/>
          <w:sz w:val="26"/>
          <w:szCs w:val="26"/>
        </w:rPr>
        <w:t xml:space="preserve">Федеральный государственный образовательный стандарт дошкольного образования: утв. Приказом Министерства образования и науки РФ от 17 октября 2013 г. N1155. – URL: </w:t>
      </w:r>
      <w:hyperlink r:id="rId11" w:anchor="/document/77677348/paragraph/7:0/" w:history="1">
        <w:r w:rsidRPr="004A7E95">
          <w:rPr>
            <w:rFonts w:ascii="Times New Roman" w:hAnsi="Times New Roman"/>
            <w:color w:val="000000"/>
            <w:sz w:val="26"/>
            <w:szCs w:val="26"/>
            <w:u w:val="single"/>
          </w:rPr>
          <w:t>http://ivo.garant.ru/#/document/77677348/paragraph/7:0/</w:t>
        </w:r>
      </w:hyperlink>
      <w:r w:rsidRPr="004A7E95">
        <w:rPr>
          <w:rFonts w:ascii="Times New Roman" w:hAnsi="Times New Roman"/>
          <w:color w:val="000000"/>
          <w:sz w:val="26"/>
          <w:szCs w:val="26"/>
        </w:rPr>
        <w:t xml:space="preserve"> (дата обращения: 15.06.2024). – Текст: электронный.</w:t>
      </w:r>
    </w:p>
    <w:p w14:paraId="5B4B98BA" w14:textId="77777777" w:rsidR="00091220" w:rsidRPr="004A7E95" w:rsidRDefault="00091220" w:rsidP="00617BE8">
      <w:pPr>
        <w:numPr>
          <w:ilvl w:val="0"/>
          <w:numId w:val="22"/>
        </w:numPr>
        <w:spacing w:after="0" w:line="240" w:lineRule="auto"/>
        <w:ind w:left="1134" w:hanging="425"/>
        <w:contextualSpacing/>
        <w:jc w:val="both"/>
        <w:rPr>
          <w:rFonts w:ascii="Times New Roman" w:hAnsi="Times New Roman"/>
          <w:color w:val="000000"/>
          <w:sz w:val="26"/>
          <w:szCs w:val="26"/>
        </w:rPr>
      </w:pPr>
      <w:r w:rsidRPr="004A7E95">
        <w:rPr>
          <w:rFonts w:ascii="Times New Roman" w:hAnsi="Times New Roman"/>
          <w:sz w:val="26"/>
          <w:szCs w:val="26"/>
        </w:rPr>
        <w:t>Шпаковская, О.И. Развитие мелкой моторики у детей дошкольного возраста. [Тест]/ О.И. Шпаковская. -  СПб.: Питер, 2017. -  192 с.</w:t>
      </w:r>
    </w:p>
    <w:p w14:paraId="7E2F0350" w14:textId="77777777" w:rsidR="00973858" w:rsidRPr="004A7E95" w:rsidRDefault="00973858" w:rsidP="00973858">
      <w:pPr>
        <w:pStyle w:val="a3"/>
        <w:rPr>
          <w:rFonts w:ascii="Times New Roman" w:hAnsi="Times New Roman"/>
          <w:sz w:val="26"/>
          <w:szCs w:val="26"/>
        </w:rPr>
      </w:pPr>
    </w:p>
    <w:p w14:paraId="6C9F1BE8" w14:textId="77777777" w:rsidR="00617BE8" w:rsidRPr="004A7E95" w:rsidRDefault="00B47030" w:rsidP="00617BE8">
      <w:pPr>
        <w:pStyle w:val="a3"/>
        <w:jc w:val="center"/>
        <w:rPr>
          <w:rFonts w:ascii="Times New Roman" w:hAnsi="Times New Roman"/>
          <w:b/>
          <w:sz w:val="26"/>
          <w:szCs w:val="26"/>
        </w:rPr>
      </w:pPr>
      <w:r w:rsidRPr="004A7E95">
        <w:rPr>
          <w:rFonts w:ascii="Times New Roman" w:hAnsi="Times New Roman"/>
          <w:b/>
          <w:sz w:val="26"/>
          <w:szCs w:val="26"/>
        </w:rPr>
        <w:t>Э</w:t>
      </w:r>
      <w:r w:rsidR="00617BE8" w:rsidRPr="004A7E95">
        <w:rPr>
          <w:rFonts w:ascii="Times New Roman" w:hAnsi="Times New Roman"/>
          <w:b/>
          <w:sz w:val="26"/>
          <w:szCs w:val="26"/>
        </w:rPr>
        <w:t>лектронные ресурсы</w:t>
      </w:r>
    </w:p>
    <w:p w14:paraId="2EFE7943" w14:textId="77777777" w:rsidR="00617BE8" w:rsidRPr="004A7E95" w:rsidRDefault="00617BE8" w:rsidP="00617BE8">
      <w:pPr>
        <w:pStyle w:val="a3"/>
        <w:ind w:firstLine="708"/>
        <w:jc w:val="both"/>
        <w:rPr>
          <w:rFonts w:ascii="Times New Roman" w:hAnsi="Times New Roman"/>
          <w:sz w:val="26"/>
          <w:szCs w:val="26"/>
        </w:rPr>
      </w:pPr>
      <w:r w:rsidRPr="004A7E95">
        <w:rPr>
          <w:rFonts w:ascii="Times New Roman" w:hAnsi="Times New Roman"/>
          <w:sz w:val="26"/>
          <w:szCs w:val="26"/>
        </w:rPr>
        <w:t>1.</w:t>
      </w:r>
      <w:r w:rsidR="00B47030" w:rsidRPr="004A7E95">
        <w:rPr>
          <w:rFonts w:ascii="Times New Roman" w:hAnsi="Times New Roman"/>
          <w:sz w:val="26"/>
          <w:szCs w:val="26"/>
        </w:rPr>
        <w:t xml:space="preserve"> Сиротюк, А.Л. Сенсомоторное развитие дошкольников : практическое пособие / А.Л. Сиротюк. – Москва : Директ-Медиа, 2014. – 80 с. – Режим доступа: по подписке. – URL: http://biblioschool.ru/index.php?page=book&amp;id=238366 .</w:t>
      </w:r>
    </w:p>
    <w:p w14:paraId="737EBB0E" w14:textId="77777777" w:rsidR="00617BE8" w:rsidRPr="004A7E95" w:rsidRDefault="00617BE8" w:rsidP="00617BE8">
      <w:pPr>
        <w:pStyle w:val="a3"/>
        <w:jc w:val="both"/>
        <w:rPr>
          <w:rFonts w:ascii="Times New Roman" w:hAnsi="Times New Roman"/>
          <w:sz w:val="26"/>
          <w:szCs w:val="26"/>
        </w:rPr>
      </w:pPr>
      <w:r w:rsidRPr="004A7E95">
        <w:rPr>
          <w:rFonts w:ascii="Times New Roman" w:hAnsi="Times New Roman"/>
          <w:sz w:val="26"/>
          <w:szCs w:val="26"/>
        </w:rPr>
        <w:t xml:space="preserve"> </w:t>
      </w:r>
      <w:r w:rsidRPr="004A7E95">
        <w:rPr>
          <w:rFonts w:ascii="Times New Roman" w:hAnsi="Times New Roman"/>
          <w:sz w:val="26"/>
          <w:szCs w:val="26"/>
        </w:rPr>
        <w:tab/>
        <w:t xml:space="preserve">2. </w:t>
      </w:r>
      <w:r w:rsidR="00B47030" w:rsidRPr="004A7E95">
        <w:rPr>
          <w:rFonts w:ascii="Times New Roman" w:hAnsi="Times New Roman"/>
          <w:sz w:val="26"/>
          <w:szCs w:val="26"/>
        </w:rPr>
        <w:t xml:space="preserve">Сорокина, Л.И. Интеллектуальное развитие детей. 3–4 года: конспекты практических занятий : [16+] / Л.И. Сорокина. – Москва : Владос, 2018. – 327 с. : ил. – (Развивающее обучение). – Режим доступа: по подписке. – URL: </w:t>
      </w:r>
      <w:hyperlink r:id="rId12" w:history="1">
        <w:r w:rsidRPr="004A7E95">
          <w:rPr>
            <w:rStyle w:val="af1"/>
            <w:rFonts w:ascii="Times New Roman" w:hAnsi="Times New Roman"/>
            <w:sz w:val="26"/>
            <w:szCs w:val="26"/>
          </w:rPr>
          <w:t>http://biblioschool.ru/index.php?page=book&amp;id=234875</w:t>
        </w:r>
      </w:hyperlink>
      <w:r w:rsidR="00B47030" w:rsidRPr="004A7E95">
        <w:rPr>
          <w:rFonts w:ascii="Times New Roman" w:hAnsi="Times New Roman"/>
          <w:sz w:val="26"/>
          <w:szCs w:val="26"/>
        </w:rPr>
        <w:t xml:space="preserve"> </w:t>
      </w:r>
    </w:p>
    <w:p w14:paraId="5FDAFF5F" w14:textId="77777777" w:rsidR="00617BE8" w:rsidRPr="004A7E95" w:rsidRDefault="00617BE8" w:rsidP="00617BE8">
      <w:pPr>
        <w:pStyle w:val="a3"/>
        <w:ind w:firstLine="708"/>
        <w:jc w:val="both"/>
        <w:rPr>
          <w:rFonts w:ascii="Times New Roman" w:hAnsi="Times New Roman"/>
          <w:sz w:val="26"/>
          <w:szCs w:val="26"/>
        </w:rPr>
      </w:pPr>
      <w:r w:rsidRPr="004A7E95">
        <w:rPr>
          <w:rFonts w:ascii="Times New Roman" w:hAnsi="Times New Roman"/>
          <w:sz w:val="26"/>
          <w:szCs w:val="26"/>
        </w:rPr>
        <w:t xml:space="preserve">3. </w:t>
      </w:r>
      <w:r w:rsidR="00B47030" w:rsidRPr="004A7E95">
        <w:rPr>
          <w:rFonts w:ascii="Times New Roman" w:hAnsi="Times New Roman"/>
          <w:sz w:val="26"/>
          <w:szCs w:val="26"/>
        </w:rPr>
        <w:t xml:space="preserve">Ульева, Е.А. Пальчиковые игры для детей 4-7 лет : методическое пособие / Е.А. Ульева. – Москва : Мозаика-Синтез, 2012. – 48 с. – Режим доступа: по подписке. – URL: </w:t>
      </w:r>
      <w:hyperlink r:id="rId13" w:history="1">
        <w:r w:rsidRPr="004A7E95">
          <w:rPr>
            <w:rStyle w:val="af1"/>
            <w:rFonts w:ascii="Times New Roman" w:hAnsi="Times New Roman"/>
            <w:sz w:val="26"/>
            <w:szCs w:val="26"/>
          </w:rPr>
          <w:t>http://biblioschool.ru/index.php?page=book&amp;id=212484</w:t>
        </w:r>
      </w:hyperlink>
      <w:r w:rsidR="00B47030" w:rsidRPr="004A7E95">
        <w:rPr>
          <w:rFonts w:ascii="Times New Roman" w:hAnsi="Times New Roman"/>
          <w:sz w:val="26"/>
          <w:szCs w:val="26"/>
        </w:rPr>
        <w:t xml:space="preserve"> </w:t>
      </w:r>
    </w:p>
    <w:p w14:paraId="6F83BFF1" w14:textId="77777777" w:rsidR="00617BE8" w:rsidRPr="004A7E95" w:rsidRDefault="00617BE8" w:rsidP="00617BE8">
      <w:pPr>
        <w:pStyle w:val="a3"/>
        <w:jc w:val="both"/>
        <w:rPr>
          <w:rFonts w:ascii="Times New Roman" w:hAnsi="Times New Roman"/>
          <w:sz w:val="26"/>
          <w:szCs w:val="26"/>
        </w:rPr>
      </w:pPr>
    </w:p>
    <w:p w14:paraId="2C6777FD" w14:textId="77777777" w:rsidR="00617BE8" w:rsidRPr="004A7E95" w:rsidRDefault="00617BE8" w:rsidP="00B47030">
      <w:pPr>
        <w:pStyle w:val="a3"/>
        <w:rPr>
          <w:rFonts w:ascii="Times New Roman" w:hAnsi="Times New Roman"/>
          <w:sz w:val="26"/>
          <w:szCs w:val="26"/>
        </w:rPr>
      </w:pPr>
    </w:p>
    <w:p w14:paraId="1872ED12" w14:textId="77777777" w:rsidR="00973858" w:rsidRPr="00764D1E" w:rsidRDefault="005A7B25" w:rsidP="00973858">
      <w:pPr>
        <w:pStyle w:val="a3"/>
        <w:rPr>
          <w:rFonts w:ascii="Times New Roman" w:hAnsi="Times New Roman"/>
          <w:sz w:val="26"/>
          <w:szCs w:val="26"/>
        </w:rPr>
      </w:pPr>
      <w:r w:rsidRPr="00650D17">
        <w:rPr>
          <w:rFonts w:ascii="Times New Roman" w:hAnsi="Times New Roman"/>
          <w:b/>
          <w:sz w:val="26"/>
          <w:szCs w:val="26"/>
        </w:rPr>
        <w:t>Приложение 1</w:t>
      </w:r>
      <w:r w:rsidR="00650D17">
        <w:rPr>
          <w:rFonts w:ascii="Times New Roman" w:hAnsi="Times New Roman"/>
          <w:sz w:val="26"/>
          <w:szCs w:val="26"/>
        </w:rPr>
        <w:t>.</w:t>
      </w:r>
      <w:r>
        <w:rPr>
          <w:rFonts w:ascii="Times New Roman" w:hAnsi="Times New Roman"/>
          <w:sz w:val="26"/>
          <w:szCs w:val="26"/>
        </w:rPr>
        <w:t xml:space="preserve"> Комплекс упражнений на выявление уровня развития мелкой моторики (первичная диагностика)</w:t>
      </w:r>
      <w:r w:rsidR="00973858" w:rsidRPr="00764D1E">
        <w:rPr>
          <w:rFonts w:ascii="Times New Roman" w:hAnsi="Times New Roman"/>
          <w:sz w:val="26"/>
          <w:szCs w:val="26"/>
        </w:rPr>
        <w:t xml:space="preserve"> </w:t>
      </w:r>
    </w:p>
    <w:p w14:paraId="0BFD7BF2" w14:textId="77777777" w:rsidR="00973858" w:rsidRDefault="00973858" w:rsidP="004A7E95">
      <w:pPr>
        <w:pStyle w:val="a3"/>
        <w:rPr>
          <w:rFonts w:ascii="Times New Roman" w:hAnsi="Times New Roman"/>
          <w:sz w:val="26"/>
          <w:szCs w:val="26"/>
        </w:rPr>
      </w:pPr>
      <w:r w:rsidRPr="00650D17">
        <w:rPr>
          <w:rFonts w:ascii="Times New Roman" w:hAnsi="Times New Roman"/>
          <w:b/>
          <w:sz w:val="26"/>
          <w:szCs w:val="26"/>
        </w:rPr>
        <w:t>Приложение</w:t>
      </w:r>
      <w:r w:rsidR="005A7B25" w:rsidRPr="00650D17">
        <w:rPr>
          <w:rFonts w:ascii="Times New Roman" w:hAnsi="Times New Roman"/>
          <w:b/>
          <w:sz w:val="26"/>
          <w:szCs w:val="26"/>
        </w:rPr>
        <w:t xml:space="preserve"> 2</w:t>
      </w:r>
      <w:r w:rsidR="00650D17">
        <w:rPr>
          <w:rFonts w:ascii="Times New Roman" w:hAnsi="Times New Roman"/>
          <w:sz w:val="26"/>
          <w:szCs w:val="26"/>
        </w:rPr>
        <w:t xml:space="preserve">. </w:t>
      </w:r>
      <w:r w:rsidR="004A7E95">
        <w:rPr>
          <w:rFonts w:ascii="Times New Roman" w:hAnsi="Times New Roman"/>
          <w:sz w:val="26"/>
          <w:szCs w:val="26"/>
        </w:rPr>
        <w:t>Картотека развивающих игр</w:t>
      </w:r>
    </w:p>
    <w:p w14:paraId="1688B36E" w14:textId="77777777" w:rsidR="004A7E95" w:rsidRPr="004A7E95" w:rsidRDefault="00650D17" w:rsidP="004A7E95">
      <w:pPr>
        <w:pStyle w:val="a3"/>
        <w:rPr>
          <w:rFonts w:ascii="Times New Roman" w:hAnsi="Times New Roman"/>
          <w:sz w:val="26"/>
          <w:szCs w:val="26"/>
        </w:rPr>
      </w:pPr>
      <w:r w:rsidRPr="00650D17">
        <w:rPr>
          <w:rFonts w:ascii="Times New Roman" w:hAnsi="Times New Roman"/>
          <w:b/>
          <w:sz w:val="26"/>
          <w:szCs w:val="26"/>
        </w:rPr>
        <w:t>Приложение 3.</w:t>
      </w:r>
      <w:r w:rsidR="004A7E95">
        <w:rPr>
          <w:rFonts w:ascii="Times New Roman" w:hAnsi="Times New Roman"/>
          <w:sz w:val="26"/>
          <w:szCs w:val="26"/>
        </w:rPr>
        <w:t xml:space="preserve"> Упражнения и игры на развитие мелкой моторики для детей 3 лет </w:t>
      </w:r>
    </w:p>
    <w:p w14:paraId="15584580" w14:textId="77777777" w:rsidR="00973858" w:rsidRDefault="00973858" w:rsidP="00973858">
      <w:pPr>
        <w:pStyle w:val="a3"/>
        <w:rPr>
          <w:rFonts w:ascii="Times New Roman" w:hAnsi="Times New Roman"/>
          <w:sz w:val="26"/>
          <w:szCs w:val="26"/>
        </w:rPr>
      </w:pPr>
      <w:r w:rsidRPr="00650D17">
        <w:rPr>
          <w:rFonts w:ascii="Times New Roman" w:hAnsi="Times New Roman"/>
          <w:b/>
          <w:sz w:val="26"/>
          <w:szCs w:val="26"/>
        </w:rPr>
        <w:t>Пр</w:t>
      </w:r>
      <w:r w:rsidR="004A7E95" w:rsidRPr="00650D17">
        <w:rPr>
          <w:rFonts w:ascii="Times New Roman" w:hAnsi="Times New Roman"/>
          <w:b/>
          <w:sz w:val="26"/>
          <w:szCs w:val="26"/>
        </w:rPr>
        <w:t>иложение 4</w:t>
      </w:r>
      <w:r w:rsidR="00650D17">
        <w:rPr>
          <w:rFonts w:ascii="Times New Roman" w:hAnsi="Times New Roman"/>
          <w:sz w:val="26"/>
          <w:szCs w:val="26"/>
        </w:rPr>
        <w:t xml:space="preserve">. </w:t>
      </w:r>
      <w:r w:rsidR="004A7E95">
        <w:rPr>
          <w:rFonts w:ascii="Times New Roman" w:hAnsi="Times New Roman"/>
          <w:sz w:val="26"/>
          <w:szCs w:val="26"/>
        </w:rPr>
        <w:t>Пальчиковые игры</w:t>
      </w:r>
    </w:p>
    <w:p w14:paraId="766EFE5D" w14:textId="77777777" w:rsidR="004A7E95" w:rsidRDefault="004A7E95" w:rsidP="00973858">
      <w:pPr>
        <w:pStyle w:val="a3"/>
        <w:rPr>
          <w:rFonts w:ascii="Times New Roman" w:hAnsi="Times New Roman"/>
          <w:sz w:val="26"/>
          <w:szCs w:val="26"/>
        </w:rPr>
      </w:pPr>
      <w:r w:rsidRPr="00650D17">
        <w:rPr>
          <w:rFonts w:ascii="Times New Roman" w:hAnsi="Times New Roman"/>
          <w:b/>
          <w:sz w:val="26"/>
          <w:szCs w:val="26"/>
        </w:rPr>
        <w:t>Приложение 5</w:t>
      </w:r>
      <w:r w:rsidR="00650D17">
        <w:rPr>
          <w:rFonts w:ascii="Times New Roman" w:hAnsi="Times New Roman"/>
          <w:sz w:val="26"/>
          <w:szCs w:val="26"/>
        </w:rPr>
        <w:t xml:space="preserve">. </w:t>
      </w:r>
      <w:r>
        <w:rPr>
          <w:rFonts w:ascii="Times New Roman" w:hAnsi="Times New Roman"/>
          <w:sz w:val="26"/>
          <w:szCs w:val="26"/>
        </w:rPr>
        <w:t>Упражнения и игры на развитие мелкой моторики для детей 4 лет</w:t>
      </w:r>
    </w:p>
    <w:p w14:paraId="1B211ED6" w14:textId="77777777" w:rsidR="00020FFF" w:rsidRDefault="00020FFF" w:rsidP="00973858">
      <w:pPr>
        <w:pStyle w:val="a3"/>
        <w:rPr>
          <w:rFonts w:ascii="Times New Roman" w:hAnsi="Times New Roman"/>
          <w:sz w:val="26"/>
          <w:szCs w:val="26"/>
        </w:rPr>
      </w:pPr>
      <w:r w:rsidRPr="00650D17">
        <w:rPr>
          <w:rFonts w:ascii="Times New Roman" w:hAnsi="Times New Roman"/>
          <w:b/>
          <w:sz w:val="26"/>
          <w:szCs w:val="26"/>
        </w:rPr>
        <w:t>Приложение 6</w:t>
      </w:r>
      <w:r w:rsidR="00650D17">
        <w:rPr>
          <w:rFonts w:ascii="Times New Roman" w:hAnsi="Times New Roman"/>
          <w:sz w:val="26"/>
          <w:szCs w:val="26"/>
        </w:rPr>
        <w:t xml:space="preserve">. </w:t>
      </w:r>
      <w:r>
        <w:rPr>
          <w:rFonts w:ascii="Times New Roman" w:hAnsi="Times New Roman"/>
          <w:sz w:val="26"/>
          <w:szCs w:val="26"/>
        </w:rPr>
        <w:t>Игры с водой</w:t>
      </w:r>
    </w:p>
    <w:p w14:paraId="60A8C4B1" w14:textId="77777777" w:rsidR="004A7E95" w:rsidRPr="00764D1E" w:rsidRDefault="00020FFF" w:rsidP="00973858">
      <w:pPr>
        <w:pStyle w:val="a3"/>
        <w:rPr>
          <w:rFonts w:ascii="Times New Roman" w:hAnsi="Times New Roman"/>
          <w:sz w:val="26"/>
          <w:szCs w:val="26"/>
        </w:rPr>
      </w:pPr>
      <w:r w:rsidRPr="00650D17">
        <w:rPr>
          <w:rFonts w:ascii="Times New Roman" w:hAnsi="Times New Roman"/>
          <w:b/>
          <w:sz w:val="26"/>
          <w:szCs w:val="26"/>
        </w:rPr>
        <w:t>Приложение 7</w:t>
      </w:r>
      <w:r w:rsidR="00650D17">
        <w:rPr>
          <w:rFonts w:ascii="Times New Roman" w:hAnsi="Times New Roman"/>
          <w:sz w:val="26"/>
          <w:szCs w:val="26"/>
        </w:rPr>
        <w:t xml:space="preserve">. </w:t>
      </w:r>
      <w:r w:rsidR="004A7E95">
        <w:rPr>
          <w:rFonts w:ascii="Times New Roman" w:hAnsi="Times New Roman"/>
          <w:sz w:val="26"/>
          <w:szCs w:val="26"/>
        </w:rPr>
        <w:t>Мастер-класс для родителей</w:t>
      </w:r>
    </w:p>
    <w:p w14:paraId="458EA90B" w14:textId="77777777" w:rsidR="00A2031E" w:rsidRPr="00764D1E" w:rsidRDefault="00020FFF" w:rsidP="00973858">
      <w:pPr>
        <w:pStyle w:val="a3"/>
        <w:rPr>
          <w:rFonts w:ascii="Times New Roman" w:hAnsi="Times New Roman"/>
          <w:sz w:val="26"/>
          <w:szCs w:val="26"/>
        </w:rPr>
      </w:pPr>
      <w:r w:rsidRPr="00650D17">
        <w:rPr>
          <w:rFonts w:ascii="Times New Roman" w:hAnsi="Times New Roman"/>
          <w:b/>
          <w:sz w:val="26"/>
          <w:szCs w:val="26"/>
        </w:rPr>
        <w:t>Приложение 8</w:t>
      </w:r>
      <w:r w:rsidR="00650D17">
        <w:rPr>
          <w:rFonts w:ascii="Times New Roman" w:hAnsi="Times New Roman"/>
          <w:sz w:val="26"/>
          <w:szCs w:val="26"/>
        </w:rPr>
        <w:t xml:space="preserve">. </w:t>
      </w:r>
      <w:r w:rsidR="00973858" w:rsidRPr="00764D1E">
        <w:rPr>
          <w:rFonts w:ascii="Times New Roman" w:hAnsi="Times New Roman"/>
          <w:sz w:val="26"/>
          <w:szCs w:val="26"/>
        </w:rPr>
        <w:t>Циклограмма по развитию мелкой моторики рук</w:t>
      </w:r>
    </w:p>
    <w:p w14:paraId="0CF7F6AC" w14:textId="77777777" w:rsidR="00A2031E" w:rsidRPr="00764D1E" w:rsidRDefault="00A2031E" w:rsidP="00CF1158">
      <w:pPr>
        <w:pStyle w:val="a3"/>
        <w:rPr>
          <w:rFonts w:ascii="Times New Roman" w:hAnsi="Times New Roman"/>
        </w:rPr>
      </w:pPr>
    </w:p>
    <w:p w14:paraId="1FBED8A3" w14:textId="77777777" w:rsidR="00A2031E" w:rsidRPr="00764D1E" w:rsidRDefault="00A2031E" w:rsidP="00CF1158">
      <w:pPr>
        <w:pStyle w:val="a3"/>
        <w:rPr>
          <w:rFonts w:ascii="Times New Roman" w:hAnsi="Times New Roman"/>
        </w:rPr>
      </w:pPr>
    </w:p>
    <w:p w14:paraId="7789A8DF" w14:textId="77777777" w:rsidR="00A2031E" w:rsidRDefault="00A2031E" w:rsidP="00CF1158">
      <w:pPr>
        <w:pStyle w:val="a3"/>
        <w:rPr>
          <w:rFonts w:ascii="Times New Roman" w:hAnsi="Times New Roman"/>
        </w:rPr>
      </w:pPr>
    </w:p>
    <w:p w14:paraId="77207409" w14:textId="77777777" w:rsidR="004A7E95" w:rsidRDefault="004A7E95" w:rsidP="00CF1158">
      <w:pPr>
        <w:pStyle w:val="a3"/>
        <w:rPr>
          <w:rFonts w:ascii="Times New Roman" w:hAnsi="Times New Roman"/>
        </w:rPr>
      </w:pPr>
    </w:p>
    <w:p w14:paraId="33107561" w14:textId="77777777" w:rsidR="004A7E95" w:rsidRDefault="004A7E95" w:rsidP="00CF1158">
      <w:pPr>
        <w:pStyle w:val="a3"/>
        <w:rPr>
          <w:rFonts w:ascii="Times New Roman" w:hAnsi="Times New Roman"/>
        </w:rPr>
      </w:pPr>
    </w:p>
    <w:p w14:paraId="1973EAAC" w14:textId="77777777" w:rsidR="004A7E95" w:rsidRDefault="004A7E95" w:rsidP="00CF1158">
      <w:pPr>
        <w:pStyle w:val="a3"/>
        <w:rPr>
          <w:rFonts w:ascii="Times New Roman" w:hAnsi="Times New Roman"/>
        </w:rPr>
      </w:pPr>
    </w:p>
    <w:p w14:paraId="0EFE998F" w14:textId="77777777" w:rsidR="004A7E95" w:rsidRDefault="004A7E95" w:rsidP="00CF1158">
      <w:pPr>
        <w:pStyle w:val="a3"/>
        <w:rPr>
          <w:rFonts w:ascii="Times New Roman" w:hAnsi="Times New Roman"/>
        </w:rPr>
      </w:pPr>
    </w:p>
    <w:p w14:paraId="5855CAF4" w14:textId="77777777" w:rsidR="004A7E95" w:rsidRDefault="004A7E95" w:rsidP="00CF1158">
      <w:pPr>
        <w:pStyle w:val="a3"/>
        <w:rPr>
          <w:rFonts w:ascii="Times New Roman" w:hAnsi="Times New Roman"/>
        </w:rPr>
      </w:pPr>
    </w:p>
    <w:p w14:paraId="6E57E1D5" w14:textId="77777777" w:rsidR="004A7E95" w:rsidRDefault="004A7E95" w:rsidP="00CF1158">
      <w:pPr>
        <w:pStyle w:val="a3"/>
        <w:rPr>
          <w:rFonts w:ascii="Times New Roman" w:hAnsi="Times New Roman"/>
        </w:rPr>
      </w:pPr>
    </w:p>
    <w:p w14:paraId="3C7F9780" w14:textId="77777777" w:rsidR="004A7E95" w:rsidRDefault="004A7E95" w:rsidP="00CF1158">
      <w:pPr>
        <w:pStyle w:val="a3"/>
        <w:rPr>
          <w:rFonts w:ascii="Times New Roman" w:hAnsi="Times New Roman"/>
        </w:rPr>
      </w:pPr>
    </w:p>
    <w:p w14:paraId="05E3CB5E" w14:textId="77777777" w:rsidR="004A7E95" w:rsidRDefault="004A7E95" w:rsidP="00CF1158">
      <w:pPr>
        <w:pStyle w:val="a3"/>
        <w:rPr>
          <w:rFonts w:ascii="Times New Roman" w:hAnsi="Times New Roman"/>
        </w:rPr>
      </w:pPr>
    </w:p>
    <w:p w14:paraId="0EFD7BAA" w14:textId="77777777" w:rsidR="004A7E95" w:rsidRDefault="004A7E95" w:rsidP="00CF1158">
      <w:pPr>
        <w:pStyle w:val="a3"/>
        <w:rPr>
          <w:rFonts w:ascii="Times New Roman" w:hAnsi="Times New Roman"/>
        </w:rPr>
      </w:pPr>
    </w:p>
    <w:p w14:paraId="2D7DEA2C" w14:textId="77777777" w:rsidR="004A7E95" w:rsidRDefault="004A7E95" w:rsidP="00CF1158">
      <w:pPr>
        <w:pStyle w:val="a3"/>
        <w:rPr>
          <w:rFonts w:ascii="Times New Roman" w:hAnsi="Times New Roman"/>
        </w:rPr>
      </w:pPr>
    </w:p>
    <w:p w14:paraId="528D636A" w14:textId="77777777" w:rsidR="004A7E95" w:rsidRDefault="004A7E95" w:rsidP="00CF1158">
      <w:pPr>
        <w:pStyle w:val="a3"/>
        <w:rPr>
          <w:rFonts w:ascii="Times New Roman" w:hAnsi="Times New Roman"/>
        </w:rPr>
      </w:pPr>
    </w:p>
    <w:p w14:paraId="152BB3A6" w14:textId="77777777" w:rsidR="004A7E95" w:rsidRDefault="004A7E95" w:rsidP="00CF1158">
      <w:pPr>
        <w:pStyle w:val="a3"/>
        <w:rPr>
          <w:rFonts w:ascii="Times New Roman" w:hAnsi="Times New Roman"/>
        </w:rPr>
      </w:pPr>
    </w:p>
    <w:p w14:paraId="4897AE7D" w14:textId="77777777" w:rsidR="004A7E95" w:rsidRDefault="004A7E95" w:rsidP="00CF1158">
      <w:pPr>
        <w:pStyle w:val="a3"/>
        <w:rPr>
          <w:rFonts w:ascii="Times New Roman" w:hAnsi="Times New Roman"/>
        </w:rPr>
      </w:pPr>
    </w:p>
    <w:p w14:paraId="7E0DBA50" w14:textId="77777777" w:rsidR="004A7E95" w:rsidRDefault="004A7E95" w:rsidP="00CF1158">
      <w:pPr>
        <w:pStyle w:val="a3"/>
        <w:rPr>
          <w:rFonts w:ascii="Times New Roman" w:hAnsi="Times New Roman"/>
        </w:rPr>
      </w:pPr>
    </w:p>
    <w:p w14:paraId="6FB18526" w14:textId="77777777" w:rsidR="004A7E95" w:rsidRDefault="004A7E95" w:rsidP="00CF1158">
      <w:pPr>
        <w:pStyle w:val="a3"/>
        <w:rPr>
          <w:rFonts w:ascii="Times New Roman" w:hAnsi="Times New Roman"/>
        </w:rPr>
      </w:pPr>
    </w:p>
    <w:p w14:paraId="084DE6D6" w14:textId="77777777" w:rsidR="004A7E95" w:rsidRDefault="004A7E95" w:rsidP="00CF1158">
      <w:pPr>
        <w:pStyle w:val="a3"/>
        <w:rPr>
          <w:rFonts w:ascii="Times New Roman" w:hAnsi="Times New Roman"/>
        </w:rPr>
      </w:pPr>
    </w:p>
    <w:p w14:paraId="2F9D661A" w14:textId="77777777" w:rsidR="004A7E95" w:rsidRDefault="004A7E95" w:rsidP="00CF1158">
      <w:pPr>
        <w:pStyle w:val="a3"/>
        <w:rPr>
          <w:rFonts w:ascii="Times New Roman" w:hAnsi="Times New Roman"/>
        </w:rPr>
      </w:pPr>
    </w:p>
    <w:p w14:paraId="4462BC6D" w14:textId="77777777" w:rsidR="004A7E95" w:rsidRDefault="004A7E95" w:rsidP="00CF1158">
      <w:pPr>
        <w:pStyle w:val="a3"/>
        <w:rPr>
          <w:rFonts w:ascii="Times New Roman" w:hAnsi="Times New Roman"/>
        </w:rPr>
      </w:pPr>
    </w:p>
    <w:p w14:paraId="1AE3784B" w14:textId="77777777" w:rsidR="004A7E95" w:rsidRDefault="004A7E95" w:rsidP="00CF1158">
      <w:pPr>
        <w:pStyle w:val="a3"/>
        <w:rPr>
          <w:rFonts w:ascii="Times New Roman" w:hAnsi="Times New Roman"/>
        </w:rPr>
      </w:pPr>
    </w:p>
    <w:p w14:paraId="238A8ECB" w14:textId="77777777" w:rsidR="004A7E95" w:rsidRPr="00764D1E" w:rsidRDefault="004A7E95" w:rsidP="00CF1158">
      <w:pPr>
        <w:pStyle w:val="a3"/>
        <w:rPr>
          <w:rFonts w:ascii="Times New Roman" w:hAnsi="Times New Roman"/>
        </w:rPr>
      </w:pPr>
    </w:p>
    <w:p w14:paraId="1594C868" w14:textId="77777777" w:rsidR="00A2031E" w:rsidRDefault="00A2031E" w:rsidP="00CF1158">
      <w:pPr>
        <w:pStyle w:val="a3"/>
        <w:rPr>
          <w:rFonts w:ascii="Times New Roman" w:hAnsi="Times New Roman"/>
        </w:rPr>
      </w:pPr>
    </w:p>
    <w:p w14:paraId="07D8FC46" w14:textId="77777777" w:rsidR="006E0233" w:rsidRDefault="006E0233" w:rsidP="00CF1158">
      <w:pPr>
        <w:pStyle w:val="a3"/>
        <w:rPr>
          <w:rFonts w:ascii="Times New Roman" w:hAnsi="Times New Roman"/>
        </w:rPr>
      </w:pPr>
    </w:p>
    <w:p w14:paraId="2A52CFA4" w14:textId="77777777" w:rsidR="006E0233" w:rsidRDefault="006E0233" w:rsidP="00CF1158">
      <w:pPr>
        <w:pStyle w:val="a3"/>
        <w:rPr>
          <w:rFonts w:ascii="Times New Roman" w:hAnsi="Times New Roman"/>
        </w:rPr>
      </w:pPr>
    </w:p>
    <w:p w14:paraId="45F4819F" w14:textId="77777777" w:rsidR="006E0233" w:rsidRDefault="006E0233" w:rsidP="00CF1158">
      <w:pPr>
        <w:pStyle w:val="a3"/>
        <w:rPr>
          <w:rFonts w:ascii="Times New Roman" w:hAnsi="Times New Roman"/>
        </w:rPr>
      </w:pPr>
    </w:p>
    <w:p w14:paraId="501D8FB2" w14:textId="77777777" w:rsidR="006E0233" w:rsidRDefault="006E0233" w:rsidP="00CF1158">
      <w:pPr>
        <w:pStyle w:val="a3"/>
        <w:rPr>
          <w:rFonts w:ascii="Times New Roman" w:hAnsi="Times New Roman"/>
        </w:rPr>
      </w:pPr>
    </w:p>
    <w:p w14:paraId="191E7ED3" w14:textId="77777777" w:rsidR="006E0233" w:rsidRDefault="006E0233" w:rsidP="00CF1158">
      <w:pPr>
        <w:pStyle w:val="a3"/>
        <w:rPr>
          <w:rFonts w:ascii="Times New Roman" w:hAnsi="Times New Roman"/>
        </w:rPr>
      </w:pPr>
    </w:p>
    <w:p w14:paraId="41F4325A" w14:textId="77777777" w:rsidR="006E0233" w:rsidRDefault="006E0233" w:rsidP="00CF1158">
      <w:pPr>
        <w:pStyle w:val="a3"/>
        <w:rPr>
          <w:rFonts w:ascii="Times New Roman" w:hAnsi="Times New Roman"/>
        </w:rPr>
      </w:pPr>
    </w:p>
    <w:p w14:paraId="503C8E65" w14:textId="77777777" w:rsidR="006E0233" w:rsidRDefault="006E0233" w:rsidP="00CF1158">
      <w:pPr>
        <w:pStyle w:val="a3"/>
        <w:rPr>
          <w:rFonts w:ascii="Times New Roman" w:hAnsi="Times New Roman"/>
        </w:rPr>
      </w:pPr>
    </w:p>
    <w:p w14:paraId="3E2FA184" w14:textId="77777777" w:rsidR="006E0233" w:rsidRDefault="006E0233" w:rsidP="00CF1158">
      <w:pPr>
        <w:pStyle w:val="a3"/>
        <w:rPr>
          <w:rFonts w:ascii="Times New Roman" w:hAnsi="Times New Roman"/>
        </w:rPr>
      </w:pPr>
    </w:p>
    <w:p w14:paraId="44542337" w14:textId="77777777" w:rsidR="006E0233" w:rsidRDefault="006E0233" w:rsidP="00CF1158">
      <w:pPr>
        <w:pStyle w:val="a3"/>
        <w:rPr>
          <w:rFonts w:ascii="Times New Roman" w:hAnsi="Times New Roman"/>
        </w:rPr>
      </w:pPr>
    </w:p>
    <w:p w14:paraId="6AD7BBC9" w14:textId="77777777" w:rsidR="006E0233" w:rsidRDefault="006E0233" w:rsidP="00CF1158">
      <w:pPr>
        <w:pStyle w:val="a3"/>
        <w:rPr>
          <w:rFonts w:ascii="Times New Roman" w:hAnsi="Times New Roman"/>
        </w:rPr>
      </w:pPr>
    </w:p>
    <w:p w14:paraId="714C00CF" w14:textId="77777777" w:rsidR="006E0233" w:rsidRDefault="006E0233" w:rsidP="00CF1158">
      <w:pPr>
        <w:pStyle w:val="a3"/>
        <w:rPr>
          <w:rFonts w:ascii="Times New Roman" w:hAnsi="Times New Roman"/>
        </w:rPr>
      </w:pPr>
    </w:p>
    <w:p w14:paraId="0BC7E988" w14:textId="77777777" w:rsidR="006E0233" w:rsidRDefault="006E0233" w:rsidP="00CF1158">
      <w:pPr>
        <w:pStyle w:val="a3"/>
        <w:rPr>
          <w:rFonts w:ascii="Times New Roman" w:hAnsi="Times New Roman"/>
        </w:rPr>
      </w:pPr>
    </w:p>
    <w:p w14:paraId="0F56C247" w14:textId="77777777" w:rsidR="006E0233" w:rsidRDefault="006E0233" w:rsidP="00CF1158">
      <w:pPr>
        <w:pStyle w:val="a3"/>
        <w:rPr>
          <w:rFonts w:ascii="Times New Roman" w:hAnsi="Times New Roman"/>
        </w:rPr>
      </w:pPr>
    </w:p>
    <w:p w14:paraId="0E67D64B" w14:textId="77777777" w:rsidR="006E0233" w:rsidRDefault="006E0233" w:rsidP="00CF1158">
      <w:pPr>
        <w:pStyle w:val="a3"/>
        <w:rPr>
          <w:rFonts w:ascii="Times New Roman" w:hAnsi="Times New Roman"/>
        </w:rPr>
      </w:pPr>
    </w:p>
    <w:p w14:paraId="4094AD13" w14:textId="77777777" w:rsidR="006E0233" w:rsidRDefault="006E0233" w:rsidP="00CF1158">
      <w:pPr>
        <w:pStyle w:val="a3"/>
        <w:rPr>
          <w:rFonts w:ascii="Times New Roman" w:hAnsi="Times New Roman"/>
        </w:rPr>
      </w:pPr>
    </w:p>
    <w:p w14:paraId="22C083BA" w14:textId="77777777" w:rsidR="00650D17" w:rsidRDefault="00650D17" w:rsidP="00CF1158">
      <w:pPr>
        <w:pStyle w:val="a3"/>
        <w:rPr>
          <w:rFonts w:ascii="Times New Roman" w:hAnsi="Times New Roman"/>
        </w:rPr>
      </w:pPr>
    </w:p>
    <w:p w14:paraId="4E8A3788" w14:textId="77777777" w:rsidR="00650D17" w:rsidRDefault="00650D17" w:rsidP="00CF1158">
      <w:pPr>
        <w:pStyle w:val="a3"/>
        <w:rPr>
          <w:rFonts w:ascii="Times New Roman" w:hAnsi="Times New Roman"/>
        </w:rPr>
      </w:pPr>
    </w:p>
    <w:p w14:paraId="278148C1" w14:textId="77777777" w:rsidR="00650D17" w:rsidRDefault="00650D17" w:rsidP="00CF1158">
      <w:pPr>
        <w:pStyle w:val="a3"/>
        <w:rPr>
          <w:rFonts w:ascii="Times New Roman" w:hAnsi="Times New Roman"/>
        </w:rPr>
      </w:pPr>
    </w:p>
    <w:p w14:paraId="25D0E09E" w14:textId="77777777" w:rsidR="006E0233" w:rsidRDefault="006E0233" w:rsidP="00CF1158">
      <w:pPr>
        <w:pStyle w:val="a3"/>
        <w:rPr>
          <w:rFonts w:ascii="Times New Roman" w:hAnsi="Times New Roman"/>
        </w:rPr>
      </w:pPr>
    </w:p>
    <w:p w14:paraId="5945D255" w14:textId="77777777" w:rsidR="006E0233" w:rsidRPr="00764D1E" w:rsidRDefault="006E0233" w:rsidP="00CF1158">
      <w:pPr>
        <w:pStyle w:val="a3"/>
        <w:rPr>
          <w:rFonts w:ascii="Times New Roman" w:hAnsi="Times New Roman"/>
        </w:rPr>
      </w:pPr>
    </w:p>
    <w:p w14:paraId="66A2E4E9" w14:textId="77777777" w:rsidR="005A7B25" w:rsidRPr="008224B8" w:rsidRDefault="005A7B25" w:rsidP="005A7B25">
      <w:pPr>
        <w:shd w:val="clear" w:color="auto" w:fill="FFFFFF"/>
        <w:spacing w:after="0" w:line="240" w:lineRule="auto"/>
        <w:ind w:firstLine="851"/>
        <w:jc w:val="right"/>
        <w:rPr>
          <w:rFonts w:ascii="Times New Roman" w:hAnsi="Times New Roman"/>
          <w:b/>
          <w:sz w:val="28"/>
          <w:szCs w:val="28"/>
          <w:shd w:val="clear" w:color="auto" w:fill="FFFFFF"/>
        </w:rPr>
      </w:pPr>
      <w:r w:rsidRPr="008224B8">
        <w:rPr>
          <w:rFonts w:ascii="Times New Roman" w:hAnsi="Times New Roman"/>
          <w:b/>
          <w:sz w:val="28"/>
          <w:szCs w:val="28"/>
          <w:shd w:val="clear" w:color="auto" w:fill="FFFFFF"/>
        </w:rPr>
        <w:lastRenderedPageBreak/>
        <w:t>Приложение 1</w:t>
      </w:r>
    </w:p>
    <w:p w14:paraId="1234BD47" w14:textId="77777777" w:rsidR="005A7B25" w:rsidRPr="008224B8" w:rsidRDefault="005A7B25" w:rsidP="005A7B25">
      <w:pPr>
        <w:shd w:val="clear" w:color="auto" w:fill="FFFFFF"/>
        <w:spacing w:after="0" w:line="240" w:lineRule="auto"/>
        <w:ind w:firstLine="851"/>
        <w:jc w:val="center"/>
        <w:rPr>
          <w:rFonts w:ascii="Times New Roman" w:hAnsi="Times New Roman"/>
          <w:b/>
          <w:sz w:val="28"/>
          <w:szCs w:val="28"/>
          <w:shd w:val="clear" w:color="auto" w:fill="FFFFFF"/>
        </w:rPr>
      </w:pPr>
      <w:r w:rsidRPr="008224B8">
        <w:rPr>
          <w:rFonts w:ascii="Times New Roman" w:hAnsi="Times New Roman"/>
          <w:b/>
          <w:sz w:val="28"/>
          <w:szCs w:val="28"/>
          <w:shd w:val="clear" w:color="auto" w:fill="FFFFFF"/>
        </w:rPr>
        <w:t>Комплекс упражнений на выявление уровня развития мелкой моторики у младших дошкольников.</w:t>
      </w:r>
    </w:p>
    <w:p w14:paraId="0C4DFF39" w14:textId="77777777" w:rsidR="005A7B25" w:rsidRPr="008224B8" w:rsidRDefault="005A7B25" w:rsidP="005A7B25">
      <w:pPr>
        <w:shd w:val="clear" w:color="auto" w:fill="FFFFFF"/>
        <w:spacing w:after="0" w:line="240" w:lineRule="auto"/>
        <w:ind w:firstLine="851"/>
        <w:jc w:val="center"/>
        <w:rPr>
          <w:rFonts w:ascii="Times New Roman" w:hAnsi="Times New Roman"/>
          <w:b/>
          <w:sz w:val="28"/>
          <w:szCs w:val="28"/>
        </w:rPr>
      </w:pPr>
      <w:r w:rsidRPr="008224B8">
        <w:rPr>
          <w:rFonts w:ascii="Times New Roman" w:hAnsi="Times New Roman"/>
          <w:b/>
          <w:sz w:val="28"/>
          <w:szCs w:val="28"/>
          <w:shd w:val="clear" w:color="auto" w:fill="FFFFFF"/>
        </w:rPr>
        <w:t>(</w:t>
      </w:r>
      <w:r w:rsidRPr="008224B8">
        <w:rPr>
          <w:rFonts w:ascii="Times New Roman" w:hAnsi="Times New Roman"/>
          <w:sz w:val="28"/>
          <w:szCs w:val="28"/>
          <w:shd w:val="clear" w:color="auto" w:fill="FFFFFF"/>
        </w:rPr>
        <w:t>по рекомендациям Л. А. Венгера, Е. А. Смирновой, Н. Е. Вераксы, И.Е. Светловой, Нижегородцевой Н.В. и Шадрикова В.Д.)</w:t>
      </w:r>
    </w:p>
    <w:p w14:paraId="2744EA8D" w14:textId="01D691E0" w:rsidR="005A7B25" w:rsidRPr="008224B8" w:rsidRDefault="005A7B25" w:rsidP="005A7B25">
      <w:pPr>
        <w:spacing w:after="0" w:line="240" w:lineRule="auto"/>
        <w:ind w:firstLine="708"/>
        <w:jc w:val="both"/>
        <w:outlineLvl w:val="3"/>
        <w:rPr>
          <w:rFonts w:ascii="Times New Roman" w:hAnsi="Times New Roman"/>
          <w:color w:val="676A6C"/>
          <w:sz w:val="28"/>
          <w:szCs w:val="28"/>
        </w:rPr>
      </w:pPr>
      <w:r w:rsidRPr="008224B8">
        <w:rPr>
          <w:rFonts w:ascii="Times New Roman" w:hAnsi="Times New Roman"/>
          <w:b/>
          <w:bCs/>
          <w:color w:val="000000"/>
          <w:sz w:val="28"/>
          <w:szCs w:val="28"/>
        </w:rPr>
        <w:t xml:space="preserve">Цель диагностики: </w:t>
      </w:r>
      <w:r w:rsidRPr="008224B8">
        <w:rPr>
          <w:rFonts w:ascii="Times New Roman" w:hAnsi="Times New Roman"/>
          <w:color w:val="000000"/>
          <w:sz w:val="28"/>
          <w:szCs w:val="28"/>
        </w:rPr>
        <w:t xml:space="preserve">выявление уровня развития мелкой моторики рук у </w:t>
      </w:r>
      <w:r w:rsidR="008224B8" w:rsidRPr="008224B8">
        <w:rPr>
          <w:rFonts w:ascii="Times New Roman" w:hAnsi="Times New Roman"/>
          <w:color w:val="000000"/>
          <w:sz w:val="28"/>
          <w:szCs w:val="28"/>
        </w:rPr>
        <w:t>детей раннего</w:t>
      </w:r>
      <w:r w:rsidRPr="008224B8">
        <w:rPr>
          <w:rFonts w:ascii="Times New Roman" w:hAnsi="Times New Roman"/>
          <w:color w:val="000000"/>
          <w:sz w:val="28"/>
          <w:szCs w:val="28"/>
        </w:rPr>
        <w:t xml:space="preserve"> возраста.</w:t>
      </w:r>
    </w:p>
    <w:p w14:paraId="19E6E995" w14:textId="77777777" w:rsidR="005A7B25" w:rsidRPr="008224B8" w:rsidRDefault="005A7B25" w:rsidP="005A7B25">
      <w:pPr>
        <w:shd w:val="clear" w:color="auto" w:fill="FFFFFF"/>
        <w:spacing w:after="0" w:line="240" w:lineRule="auto"/>
        <w:ind w:firstLine="851"/>
        <w:jc w:val="both"/>
        <w:rPr>
          <w:rFonts w:ascii="Times New Roman" w:hAnsi="Times New Roman"/>
          <w:color w:val="000000"/>
          <w:sz w:val="28"/>
          <w:szCs w:val="28"/>
        </w:rPr>
      </w:pPr>
      <w:r w:rsidRPr="008224B8">
        <w:rPr>
          <w:rFonts w:ascii="Times New Roman" w:hAnsi="Times New Roman"/>
          <w:color w:val="000000"/>
          <w:sz w:val="28"/>
          <w:szCs w:val="28"/>
        </w:rPr>
        <w:t>Диагностика проводится с каждым ребенком индивидуально в игровой форме.</w:t>
      </w:r>
    </w:p>
    <w:p w14:paraId="4A9BC21C" w14:textId="77777777" w:rsidR="005A7B25" w:rsidRPr="008224B8" w:rsidRDefault="005A7B25" w:rsidP="005A7B25">
      <w:pPr>
        <w:shd w:val="clear" w:color="auto" w:fill="FFFFFF"/>
        <w:spacing w:after="0" w:line="240" w:lineRule="auto"/>
        <w:ind w:firstLine="851"/>
        <w:jc w:val="both"/>
        <w:rPr>
          <w:rFonts w:ascii="Times New Roman" w:hAnsi="Times New Roman"/>
          <w:color w:val="000000"/>
          <w:sz w:val="28"/>
          <w:szCs w:val="28"/>
        </w:rPr>
      </w:pPr>
      <w:r w:rsidRPr="008224B8">
        <w:rPr>
          <w:rFonts w:ascii="Times New Roman" w:hAnsi="Times New Roman"/>
          <w:color w:val="000000"/>
          <w:sz w:val="28"/>
          <w:szCs w:val="28"/>
        </w:rPr>
        <w:t>Методы:</w:t>
      </w:r>
    </w:p>
    <w:p w14:paraId="547282DD" w14:textId="77777777" w:rsidR="005A7B25" w:rsidRPr="008224B8" w:rsidRDefault="005A7B25" w:rsidP="005A7B25">
      <w:pPr>
        <w:shd w:val="clear" w:color="auto" w:fill="FFFFFF"/>
        <w:spacing w:after="0" w:line="240" w:lineRule="auto"/>
        <w:ind w:firstLine="851"/>
        <w:jc w:val="both"/>
        <w:rPr>
          <w:rFonts w:ascii="Times New Roman" w:hAnsi="Times New Roman"/>
          <w:color w:val="000000"/>
          <w:sz w:val="28"/>
          <w:szCs w:val="28"/>
        </w:rPr>
      </w:pPr>
      <w:r w:rsidRPr="008224B8">
        <w:rPr>
          <w:rFonts w:ascii="Times New Roman" w:hAnsi="Times New Roman"/>
          <w:color w:val="000000"/>
          <w:sz w:val="28"/>
          <w:szCs w:val="28"/>
        </w:rPr>
        <w:t>- наблюдение за детьми при выполнении ими движений кистями рук и пальцев;</w:t>
      </w:r>
    </w:p>
    <w:p w14:paraId="48133831" w14:textId="77777777" w:rsidR="005A7B25" w:rsidRPr="008224B8" w:rsidRDefault="005A7B25" w:rsidP="005A7B25">
      <w:pPr>
        <w:shd w:val="clear" w:color="auto" w:fill="FFFFFF"/>
        <w:spacing w:after="0" w:line="240" w:lineRule="auto"/>
        <w:ind w:firstLine="851"/>
        <w:jc w:val="both"/>
        <w:rPr>
          <w:rFonts w:ascii="Times New Roman" w:hAnsi="Times New Roman"/>
          <w:color w:val="000000"/>
          <w:sz w:val="28"/>
          <w:szCs w:val="28"/>
        </w:rPr>
      </w:pPr>
      <w:r w:rsidRPr="008224B8">
        <w:rPr>
          <w:rFonts w:ascii="Times New Roman" w:hAnsi="Times New Roman"/>
          <w:color w:val="000000"/>
          <w:sz w:val="28"/>
          <w:szCs w:val="28"/>
        </w:rPr>
        <w:t>-тестирование (пальчиковые пробы, действия с предметами, изобразительная деятельность);</w:t>
      </w:r>
    </w:p>
    <w:p w14:paraId="245F9CD3" w14:textId="77777777" w:rsidR="005A7B25" w:rsidRPr="008224B8" w:rsidRDefault="005A7B25" w:rsidP="005A7B25">
      <w:pPr>
        <w:shd w:val="clear" w:color="auto" w:fill="FFFFFF"/>
        <w:spacing w:after="0" w:line="240" w:lineRule="auto"/>
        <w:ind w:firstLine="851"/>
        <w:jc w:val="both"/>
        <w:rPr>
          <w:rFonts w:ascii="Times New Roman" w:hAnsi="Times New Roman"/>
          <w:color w:val="000000"/>
          <w:sz w:val="28"/>
          <w:szCs w:val="28"/>
        </w:rPr>
      </w:pPr>
      <w:r w:rsidRPr="008224B8">
        <w:rPr>
          <w:rFonts w:ascii="Times New Roman" w:hAnsi="Times New Roman"/>
          <w:color w:val="000000"/>
          <w:sz w:val="28"/>
          <w:szCs w:val="28"/>
        </w:rPr>
        <w:t>- анализ полученных данных.</w:t>
      </w:r>
    </w:p>
    <w:p w14:paraId="03100926" w14:textId="77777777" w:rsidR="005A7B25" w:rsidRPr="008224B8" w:rsidRDefault="005A7B25" w:rsidP="005A7B25">
      <w:pPr>
        <w:spacing w:after="0" w:line="240" w:lineRule="auto"/>
        <w:ind w:firstLine="417"/>
        <w:rPr>
          <w:rFonts w:ascii="Times New Roman" w:eastAsia="MS Mincho" w:hAnsi="Times New Roman"/>
          <w:sz w:val="28"/>
          <w:szCs w:val="28"/>
          <w:lang w:eastAsia="en-US"/>
        </w:rPr>
      </w:pPr>
      <w:r w:rsidRPr="008224B8">
        <w:rPr>
          <w:rFonts w:ascii="Times New Roman" w:eastAsia="MS Mincho" w:hAnsi="Times New Roman"/>
          <w:sz w:val="28"/>
          <w:szCs w:val="28"/>
          <w:lang w:eastAsia="en-US"/>
        </w:rPr>
        <w:t xml:space="preserve">В ходе диагностики рекомендовано опираться на следующие критерии развития мелкой моторики рук у детей раннего возраста: </w:t>
      </w:r>
    </w:p>
    <w:p w14:paraId="193B96A7" w14:textId="77777777" w:rsidR="005A7B25" w:rsidRPr="008224B8" w:rsidRDefault="005A7B25" w:rsidP="005A7B25">
      <w:pPr>
        <w:pStyle w:val="a7"/>
        <w:numPr>
          <w:ilvl w:val="0"/>
          <w:numId w:val="18"/>
        </w:numPr>
        <w:spacing w:after="0" w:line="240" w:lineRule="auto"/>
        <w:ind w:left="417"/>
        <w:contextualSpacing/>
        <w:rPr>
          <w:rFonts w:ascii="Times New Roman" w:eastAsia="MS Mincho" w:hAnsi="Times New Roman"/>
          <w:sz w:val="28"/>
          <w:szCs w:val="28"/>
          <w:lang w:eastAsia="en-US"/>
        </w:rPr>
      </w:pPr>
      <w:r w:rsidRPr="008224B8">
        <w:rPr>
          <w:rFonts w:ascii="Times New Roman" w:eastAsia="MS Mincho" w:hAnsi="Times New Roman"/>
          <w:sz w:val="28"/>
          <w:szCs w:val="28"/>
          <w:lang w:eastAsia="en-US"/>
        </w:rPr>
        <w:t>развитие точности движений;</w:t>
      </w:r>
    </w:p>
    <w:p w14:paraId="1E0F3FB7" w14:textId="11969327" w:rsidR="005A7B25" w:rsidRPr="008224B8" w:rsidRDefault="005A7B25" w:rsidP="005A7B25">
      <w:pPr>
        <w:pStyle w:val="a7"/>
        <w:numPr>
          <w:ilvl w:val="0"/>
          <w:numId w:val="18"/>
        </w:numPr>
        <w:spacing w:after="0" w:line="240" w:lineRule="auto"/>
        <w:ind w:left="417"/>
        <w:contextualSpacing/>
        <w:rPr>
          <w:rFonts w:ascii="Times New Roman" w:eastAsia="MS Mincho" w:hAnsi="Times New Roman"/>
          <w:sz w:val="28"/>
          <w:szCs w:val="28"/>
          <w:lang w:eastAsia="en-US"/>
        </w:rPr>
      </w:pPr>
      <w:r w:rsidRPr="008224B8">
        <w:rPr>
          <w:rFonts w:ascii="Times New Roman" w:eastAsia="MS Mincho" w:hAnsi="Times New Roman"/>
          <w:sz w:val="28"/>
          <w:szCs w:val="28"/>
          <w:lang w:eastAsia="en-US"/>
        </w:rPr>
        <w:t xml:space="preserve">развитие </w:t>
      </w:r>
      <w:r w:rsidR="008224B8" w:rsidRPr="008224B8">
        <w:rPr>
          <w:rFonts w:ascii="Times New Roman" w:eastAsia="MS Mincho" w:hAnsi="Times New Roman"/>
          <w:sz w:val="28"/>
          <w:szCs w:val="28"/>
          <w:lang w:eastAsia="en-US"/>
        </w:rPr>
        <w:t>ритмичности движений</w:t>
      </w:r>
      <w:r w:rsidRPr="008224B8">
        <w:rPr>
          <w:rFonts w:ascii="Times New Roman" w:eastAsia="MS Mincho" w:hAnsi="Times New Roman"/>
          <w:sz w:val="28"/>
          <w:szCs w:val="28"/>
          <w:lang w:eastAsia="en-US"/>
        </w:rPr>
        <w:t>;</w:t>
      </w:r>
    </w:p>
    <w:p w14:paraId="4A0C1F0E" w14:textId="77777777" w:rsidR="005A7B25" w:rsidRPr="008224B8" w:rsidRDefault="005A7B25" w:rsidP="005A7B25">
      <w:pPr>
        <w:pStyle w:val="a7"/>
        <w:numPr>
          <w:ilvl w:val="0"/>
          <w:numId w:val="18"/>
        </w:numPr>
        <w:spacing w:after="0" w:line="240" w:lineRule="auto"/>
        <w:ind w:left="417"/>
        <w:contextualSpacing/>
        <w:rPr>
          <w:rFonts w:ascii="Times New Roman" w:eastAsia="MS Mincho" w:hAnsi="Times New Roman"/>
          <w:sz w:val="28"/>
          <w:szCs w:val="28"/>
          <w:lang w:eastAsia="en-US"/>
        </w:rPr>
      </w:pPr>
      <w:r w:rsidRPr="008224B8">
        <w:rPr>
          <w:rFonts w:ascii="Times New Roman" w:eastAsia="MS Mincho" w:hAnsi="Times New Roman"/>
          <w:sz w:val="28"/>
          <w:szCs w:val="28"/>
          <w:lang w:eastAsia="en-US"/>
        </w:rPr>
        <w:t>развитие ловкости пальцев;</w:t>
      </w:r>
    </w:p>
    <w:p w14:paraId="4E10322E" w14:textId="77777777" w:rsidR="005A7B25" w:rsidRPr="008224B8" w:rsidRDefault="005A7B25" w:rsidP="005A7B25">
      <w:pPr>
        <w:pStyle w:val="a7"/>
        <w:numPr>
          <w:ilvl w:val="0"/>
          <w:numId w:val="18"/>
        </w:numPr>
        <w:spacing w:after="0" w:line="240" w:lineRule="auto"/>
        <w:ind w:left="417"/>
        <w:contextualSpacing/>
        <w:rPr>
          <w:rFonts w:ascii="Times New Roman" w:eastAsia="MS Mincho" w:hAnsi="Times New Roman"/>
          <w:sz w:val="28"/>
          <w:szCs w:val="28"/>
          <w:lang w:eastAsia="en-US"/>
        </w:rPr>
      </w:pPr>
      <w:r w:rsidRPr="008224B8">
        <w:rPr>
          <w:rFonts w:ascii="Times New Roman" w:eastAsia="MS Mincho" w:hAnsi="Times New Roman"/>
          <w:sz w:val="28"/>
          <w:szCs w:val="28"/>
          <w:lang w:eastAsia="en-US"/>
        </w:rPr>
        <w:t>развитие силы кисти и выносливости пальцев;</w:t>
      </w:r>
    </w:p>
    <w:p w14:paraId="5E61DD3C" w14:textId="77777777" w:rsidR="005A7B25" w:rsidRPr="008224B8" w:rsidRDefault="005A7B25" w:rsidP="005A7B25">
      <w:pPr>
        <w:pStyle w:val="a7"/>
        <w:numPr>
          <w:ilvl w:val="0"/>
          <w:numId w:val="18"/>
        </w:numPr>
        <w:spacing w:after="0" w:line="240" w:lineRule="auto"/>
        <w:ind w:left="417"/>
        <w:contextualSpacing/>
        <w:rPr>
          <w:rFonts w:ascii="Times New Roman" w:eastAsia="MS Mincho" w:hAnsi="Times New Roman"/>
          <w:sz w:val="28"/>
          <w:szCs w:val="28"/>
          <w:lang w:eastAsia="en-US"/>
        </w:rPr>
      </w:pPr>
      <w:r w:rsidRPr="008224B8">
        <w:rPr>
          <w:rFonts w:ascii="Times New Roman" w:eastAsia="MS Mincho" w:hAnsi="Times New Roman"/>
          <w:sz w:val="28"/>
          <w:szCs w:val="28"/>
          <w:lang w:eastAsia="en-US"/>
        </w:rPr>
        <w:t>развитие зрительного контроля движений.</w:t>
      </w:r>
    </w:p>
    <w:p w14:paraId="6B712E6C" w14:textId="77777777" w:rsidR="005A7B25" w:rsidRPr="008224B8" w:rsidRDefault="005A7B25" w:rsidP="005A7B25">
      <w:pPr>
        <w:spacing w:after="0" w:line="240" w:lineRule="auto"/>
        <w:ind w:firstLine="709"/>
        <w:jc w:val="both"/>
        <w:rPr>
          <w:rFonts w:ascii="Times New Roman" w:hAnsi="Times New Roman"/>
          <w:b/>
          <w:sz w:val="28"/>
          <w:szCs w:val="28"/>
        </w:rPr>
      </w:pPr>
      <w:r w:rsidRPr="008224B8">
        <w:rPr>
          <w:rFonts w:ascii="Times New Roman" w:hAnsi="Times New Roman"/>
          <w:b/>
          <w:sz w:val="28"/>
          <w:szCs w:val="28"/>
        </w:rPr>
        <w:t>Тестовые задания:</w:t>
      </w:r>
    </w:p>
    <w:p w14:paraId="700EC717" w14:textId="77777777" w:rsidR="005A7B25" w:rsidRPr="008224B8" w:rsidRDefault="005A7B25" w:rsidP="005A7B25">
      <w:pPr>
        <w:spacing w:after="0" w:line="240" w:lineRule="auto"/>
        <w:ind w:firstLine="709"/>
        <w:jc w:val="both"/>
        <w:rPr>
          <w:rFonts w:ascii="Times New Roman" w:hAnsi="Times New Roman"/>
          <w:i/>
          <w:sz w:val="28"/>
          <w:szCs w:val="28"/>
        </w:rPr>
      </w:pPr>
      <w:r w:rsidRPr="008224B8">
        <w:rPr>
          <w:rFonts w:ascii="Times New Roman" w:hAnsi="Times New Roman"/>
          <w:i/>
          <w:sz w:val="28"/>
          <w:szCs w:val="28"/>
        </w:rPr>
        <w:t>№ 1. «Ладонь-кулак».</w:t>
      </w:r>
    </w:p>
    <w:p w14:paraId="01F89FE4" w14:textId="77777777"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sz w:val="28"/>
          <w:szCs w:val="28"/>
        </w:rPr>
        <w:t xml:space="preserve"> Ребенку предлагалось «поиграть ладошками и кулачками». Левая рука – ладонь, правая – кулак (и наоборот). Сначала дети выполняют движения по показу, затем самостоятельно. Оценивается умение ребенка точно выполнить движение.</w:t>
      </w:r>
    </w:p>
    <w:p w14:paraId="3A1A9BE9" w14:textId="77777777"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sz w:val="28"/>
          <w:szCs w:val="28"/>
        </w:rPr>
        <w:t>Уровни развития:</w:t>
      </w:r>
    </w:p>
    <w:p w14:paraId="29DC0853" w14:textId="77777777"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sz w:val="28"/>
          <w:szCs w:val="28"/>
        </w:rPr>
        <w:t>Сформирован в достаточной мере: ребенок выполняет задание самостоятельно под словесное сопровождение взрослого.</w:t>
      </w:r>
    </w:p>
    <w:p w14:paraId="793817FD" w14:textId="77777777"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sz w:val="28"/>
          <w:szCs w:val="28"/>
        </w:rPr>
        <w:t>Сформирован в недостаточной мере: ребенок затрудняется выполнить самостоятельно, требуется показ взрослого.</w:t>
      </w:r>
    </w:p>
    <w:p w14:paraId="77FD3BD1" w14:textId="77777777"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sz w:val="28"/>
          <w:szCs w:val="28"/>
        </w:rPr>
        <w:t>Не сформирован: ребенок затрудняется в выполнении движений самостоятельно и по показу, требуется помощь взрослого (педагог придерживает руки ребенка)</w:t>
      </w:r>
    </w:p>
    <w:p w14:paraId="48ECCB51" w14:textId="77777777"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i/>
          <w:sz w:val="28"/>
          <w:szCs w:val="28"/>
        </w:rPr>
        <w:t>№ 2. «Бусы в подарок маме»</w:t>
      </w:r>
      <w:r w:rsidRPr="008224B8">
        <w:rPr>
          <w:rFonts w:ascii="Times New Roman" w:hAnsi="Times New Roman"/>
          <w:sz w:val="28"/>
          <w:szCs w:val="28"/>
        </w:rPr>
        <w:t xml:space="preserve"> - нанизывание бусин на ниточку. </w:t>
      </w:r>
    </w:p>
    <w:p w14:paraId="3F40CF26" w14:textId="5BBE737A"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sz w:val="28"/>
          <w:szCs w:val="28"/>
        </w:rPr>
        <w:t xml:space="preserve">Дети нанизывают круглые пластмассовые шары с отверстием диаметром 2,5 сантиметра на шнурок со стопором на одном конце. Оценивается точность действий (умение продевать шнурок в </w:t>
      </w:r>
      <w:r w:rsidR="008224B8" w:rsidRPr="008224B8">
        <w:rPr>
          <w:rFonts w:ascii="Times New Roman" w:hAnsi="Times New Roman"/>
          <w:sz w:val="28"/>
          <w:szCs w:val="28"/>
        </w:rPr>
        <w:t>отверстие шарика</w:t>
      </w:r>
      <w:r w:rsidRPr="008224B8">
        <w:rPr>
          <w:rFonts w:ascii="Times New Roman" w:hAnsi="Times New Roman"/>
          <w:sz w:val="28"/>
          <w:szCs w:val="28"/>
        </w:rPr>
        <w:t>) и ловкость пальцев.</w:t>
      </w:r>
    </w:p>
    <w:p w14:paraId="3457ADC9" w14:textId="77777777"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sz w:val="28"/>
          <w:szCs w:val="28"/>
        </w:rPr>
        <w:t>Уровни развития:</w:t>
      </w:r>
    </w:p>
    <w:p w14:paraId="22B2CEB7" w14:textId="77777777"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sz w:val="28"/>
          <w:szCs w:val="28"/>
        </w:rPr>
        <w:t>Сформирован в достаточной мере: ребенок выполняет задание самостоятельно, без помощи и показа взрослого.</w:t>
      </w:r>
    </w:p>
    <w:p w14:paraId="40B0FC07" w14:textId="77777777"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sz w:val="28"/>
          <w:szCs w:val="28"/>
        </w:rPr>
        <w:lastRenderedPageBreak/>
        <w:t>Сформирован в недостаточной мере: ребенок выполняет задание после показа взрослым.</w:t>
      </w:r>
    </w:p>
    <w:p w14:paraId="60C15F33" w14:textId="77777777"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sz w:val="28"/>
          <w:szCs w:val="28"/>
        </w:rPr>
        <w:t>Не сформирован: ребенок затрудняется в выполнении задания самостоятельно, ему требуется помощь взрослого.</w:t>
      </w:r>
    </w:p>
    <w:p w14:paraId="756E0C61" w14:textId="77777777"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i/>
          <w:sz w:val="28"/>
          <w:szCs w:val="28"/>
        </w:rPr>
        <w:t>№ 3. «Прятки».</w:t>
      </w:r>
      <w:r w:rsidRPr="008224B8">
        <w:rPr>
          <w:rFonts w:ascii="Times New Roman" w:hAnsi="Times New Roman"/>
          <w:sz w:val="28"/>
          <w:szCs w:val="28"/>
        </w:rPr>
        <w:t xml:space="preserve">  Упражнение на сгибание и разгибание пальцев. </w:t>
      </w:r>
    </w:p>
    <w:p w14:paraId="19DDD1D0" w14:textId="77777777"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sz w:val="28"/>
          <w:szCs w:val="28"/>
        </w:rPr>
        <w:t>Ребенку показывается движение с ритмичным проговариванием слов: «В прятки пальчики играли и головки убирали. Вот так, вот так и головки убирали», затем предлагается повторить это упражнение ребенку. Оценивается быстрота и ритмичность выполнения движений.</w:t>
      </w:r>
    </w:p>
    <w:p w14:paraId="6DC6D3AE" w14:textId="77777777"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sz w:val="28"/>
          <w:szCs w:val="28"/>
        </w:rPr>
        <w:t>Уровни развития:</w:t>
      </w:r>
    </w:p>
    <w:p w14:paraId="7FB3A01C" w14:textId="77777777"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sz w:val="28"/>
          <w:szCs w:val="28"/>
        </w:rPr>
        <w:t>Сформирован в достаточной мере: ребенок выполняет самостоятельно под речевое сопровождение взрослого. Движения ритмичные.</w:t>
      </w:r>
    </w:p>
    <w:p w14:paraId="29125393" w14:textId="77777777"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sz w:val="28"/>
          <w:szCs w:val="28"/>
        </w:rPr>
        <w:t>Сформирован в недостаточной мере: ребенок затрудняется в самостоятельном выполнении, но справляется с заданием по показу взрослого.</w:t>
      </w:r>
    </w:p>
    <w:p w14:paraId="3F1CFC8E" w14:textId="77777777"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sz w:val="28"/>
          <w:szCs w:val="28"/>
        </w:rPr>
        <w:t>Не сформирован: ребенок затрудняется выполнить движения самостоятельно и по показу взрослого, не попадает в ритм речевого сопровождения, движения слишком быстрые или же замедленные.</w:t>
      </w:r>
    </w:p>
    <w:p w14:paraId="5611985E" w14:textId="77777777"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i/>
          <w:sz w:val="28"/>
          <w:szCs w:val="28"/>
        </w:rPr>
        <w:t>№ 4. «Помоги ежику донести яблоки»</w:t>
      </w:r>
      <w:r w:rsidRPr="008224B8">
        <w:rPr>
          <w:rFonts w:ascii="Times New Roman" w:hAnsi="Times New Roman"/>
          <w:sz w:val="28"/>
          <w:szCs w:val="28"/>
        </w:rPr>
        <w:t xml:space="preserve"> - застегивание и расстегивание пуговиц </w:t>
      </w:r>
    </w:p>
    <w:p w14:paraId="7C0F449B" w14:textId="77777777"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sz w:val="28"/>
          <w:szCs w:val="28"/>
        </w:rPr>
        <w:t>(фигура ежика – плотный материал с пришитыми пуговицами; яблоки – плотный материал, с прорезанными отверстиями под пуговицы).  Оценивается ловкость пальцев ребенка.</w:t>
      </w:r>
    </w:p>
    <w:p w14:paraId="70C7F52D" w14:textId="77777777"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sz w:val="28"/>
          <w:szCs w:val="28"/>
        </w:rPr>
        <w:t>Уровни развития:</w:t>
      </w:r>
    </w:p>
    <w:p w14:paraId="4215BDC0" w14:textId="77777777"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sz w:val="28"/>
          <w:szCs w:val="28"/>
        </w:rPr>
        <w:t>Сформирован в достаточной мере: ребенок справляется с заданием самостоятельно.</w:t>
      </w:r>
    </w:p>
    <w:p w14:paraId="571D5912" w14:textId="77777777"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sz w:val="28"/>
          <w:szCs w:val="28"/>
        </w:rPr>
        <w:t>Сформирован в недостаточной мере: ребенок выполняет задание после показа и небольшой помощи взрослого.</w:t>
      </w:r>
    </w:p>
    <w:p w14:paraId="1BEEFE14" w14:textId="77777777"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sz w:val="28"/>
          <w:szCs w:val="28"/>
        </w:rPr>
        <w:t>Не сформирован: ребенок не выполняет задание.</w:t>
      </w:r>
    </w:p>
    <w:p w14:paraId="3A960661" w14:textId="77777777"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i/>
          <w:sz w:val="28"/>
          <w:szCs w:val="28"/>
        </w:rPr>
        <w:t>№ 5. «Дорожки», «Заборчик»</w:t>
      </w:r>
      <w:r w:rsidRPr="008224B8">
        <w:rPr>
          <w:rFonts w:ascii="Times New Roman" w:hAnsi="Times New Roman"/>
          <w:sz w:val="28"/>
          <w:szCs w:val="28"/>
        </w:rPr>
        <w:t xml:space="preserve"> - умение проводить горизонтальные и вертикальные линии. Оценивалось сила, с которой дети рисовали, т. е. сильный или слабый нажим руки на карандаш.</w:t>
      </w:r>
    </w:p>
    <w:p w14:paraId="287F8B29" w14:textId="77777777"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sz w:val="28"/>
          <w:szCs w:val="28"/>
        </w:rPr>
        <w:t>Уровни развития:</w:t>
      </w:r>
    </w:p>
    <w:p w14:paraId="400A6828" w14:textId="77777777"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sz w:val="28"/>
          <w:szCs w:val="28"/>
        </w:rPr>
        <w:t>Сформирован в достаточной мере: все линии ровные, четкие, примерно одинаковой длины.</w:t>
      </w:r>
    </w:p>
    <w:p w14:paraId="6A4A8C36" w14:textId="77777777"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sz w:val="28"/>
          <w:szCs w:val="28"/>
        </w:rPr>
        <w:t>Сформирован в недостаточной мере: линии разной длины, не четкие, не достаточно ровные (под наклоном, прерывистые и т.д.)</w:t>
      </w:r>
    </w:p>
    <w:p w14:paraId="48F1F0F9" w14:textId="77777777"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sz w:val="28"/>
          <w:szCs w:val="28"/>
        </w:rPr>
        <w:t>Не сформирован: ребенок затрудняется в выполнении задания.</w:t>
      </w:r>
    </w:p>
    <w:p w14:paraId="04B655E1" w14:textId="48BDB210"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i/>
          <w:sz w:val="28"/>
          <w:szCs w:val="28"/>
        </w:rPr>
        <w:t xml:space="preserve">№ 6 «Спрячь мышку» </w:t>
      </w:r>
      <w:r w:rsidRPr="008224B8">
        <w:rPr>
          <w:rFonts w:ascii="Times New Roman" w:hAnsi="Times New Roman"/>
          <w:sz w:val="28"/>
          <w:szCs w:val="28"/>
        </w:rPr>
        <w:t xml:space="preserve">- штриховка изображения карандашом. Оценивалось умение ребенка </w:t>
      </w:r>
      <w:r w:rsidR="008224B8" w:rsidRPr="008224B8">
        <w:rPr>
          <w:rFonts w:ascii="Times New Roman" w:hAnsi="Times New Roman"/>
          <w:sz w:val="28"/>
          <w:szCs w:val="28"/>
        </w:rPr>
        <w:t>закрашивать изображение</w:t>
      </w:r>
      <w:r w:rsidRPr="008224B8">
        <w:rPr>
          <w:rFonts w:ascii="Times New Roman" w:hAnsi="Times New Roman"/>
          <w:sz w:val="28"/>
          <w:szCs w:val="28"/>
        </w:rPr>
        <w:t xml:space="preserve"> карандашом, затрачивая при этом достаточно времени и сил, т.е. выносливость.</w:t>
      </w:r>
    </w:p>
    <w:p w14:paraId="62094EE9" w14:textId="77777777"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sz w:val="28"/>
          <w:szCs w:val="28"/>
        </w:rPr>
        <w:t>Уровни развития:</w:t>
      </w:r>
    </w:p>
    <w:p w14:paraId="1A252700" w14:textId="77777777"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sz w:val="28"/>
          <w:szCs w:val="28"/>
        </w:rPr>
        <w:t>Сформирован в достаточной мере: ребенок штрихует все изображение.</w:t>
      </w:r>
    </w:p>
    <w:p w14:paraId="1E55E320" w14:textId="77777777"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sz w:val="28"/>
          <w:szCs w:val="28"/>
        </w:rPr>
        <w:lastRenderedPageBreak/>
        <w:t>Сформирован в недостаточной мере: ребенок штрихует больше половины изображения.</w:t>
      </w:r>
    </w:p>
    <w:p w14:paraId="5FF6F7F9" w14:textId="77777777"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sz w:val="28"/>
          <w:szCs w:val="28"/>
        </w:rPr>
        <w:t>Не сформирован: ребенок штрихует менее половины изображения</w:t>
      </w:r>
    </w:p>
    <w:p w14:paraId="2093F1E3" w14:textId="73C88E1E"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i/>
          <w:sz w:val="28"/>
          <w:szCs w:val="28"/>
        </w:rPr>
        <w:t xml:space="preserve">№ 7. «Солнышко </w:t>
      </w:r>
      <w:r w:rsidR="008224B8" w:rsidRPr="008224B8">
        <w:rPr>
          <w:rFonts w:ascii="Times New Roman" w:hAnsi="Times New Roman"/>
          <w:i/>
          <w:sz w:val="28"/>
          <w:szCs w:val="28"/>
        </w:rPr>
        <w:t>и дождик</w:t>
      </w:r>
      <w:r w:rsidRPr="008224B8">
        <w:rPr>
          <w:rFonts w:ascii="Times New Roman" w:hAnsi="Times New Roman"/>
          <w:i/>
          <w:sz w:val="28"/>
          <w:szCs w:val="28"/>
        </w:rPr>
        <w:t>»</w:t>
      </w:r>
      <w:r w:rsidRPr="008224B8">
        <w:rPr>
          <w:rFonts w:ascii="Times New Roman" w:hAnsi="Times New Roman"/>
          <w:sz w:val="28"/>
          <w:szCs w:val="28"/>
        </w:rPr>
        <w:t xml:space="preserve"> - нанесение мазков краской на половину листа   бумаги. Производилась оценка умения ребенка зрительного контроля движений.</w:t>
      </w:r>
    </w:p>
    <w:p w14:paraId="66B3508D" w14:textId="77777777"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sz w:val="28"/>
          <w:szCs w:val="28"/>
        </w:rPr>
        <w:t>Уровни развития:</w:t>
      </w:r>
    </w:p>
    <w:p w14:paraId="08262F2E" w14:textId="77777777"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sz w:val="28"/>
          <w:szCs w:val="28"/>
        </w:rPr>
        <w:t>Сформирован в достаточной мере: ребенок точно наносит изображение под «тучку».</w:t>
      </w:r>
    </w:p>
    <w:p w14:paraId="3BECB826" w14:textId="77777777" w:rsidR="005A7B25" w:rsidRPr="008224B8" w:rsidRDefault="005A7B25" w:rsidP="005A7B25">
      <w:pPr>
        <w:spacing w:after="0" w:line="240" w:lineRule="auto"/>
        <w:ind w:firstLine="709"/>
        <w:jc w:val="both"/>
        <w:rPr>
          <w:rFonts w:ascii="Times New Roman" w:hAnsi="Times New Roman"/>
          <w:sz w:val="28"/>
          <w:szCs w:val="28"/>
        </w:rPr>
      </w:pPr>
      <w:r w:rsidRPr="008224B8">
        <w:rPr>
          <w:rFonts w:ascii="Times New Roman" w:hAnsi="Times New Roman"/>
          <w:sz w:val="28"/>
          <w:szCs w:val="28"/>
        </w:rPr>
        <w:t>Сформирован в недостаточной мере: ребенок незначительно выходит за границы.</w:t>
      </w:r>
    </w:p>
    <w:p w14:paraId="03616BBD" w14:textId="77777777" w:rsidR="004A7E95" w:rsidRPr="0088633D" w:rsidRDefault="004A7E95" w:rsidP="00CF1158">
      <w:pPr>
        <w:pStyle w:val="a3"/>
        <w:rPr>
          <w:rFonts w:ascii="Times New Roman" w:hAnsi="Times New Roman"/>
          <w:sz w:val="26"/>
          <w:szCs w:val="26"/>
        </w:rPr>
      </w:pPr>
    </w:p>
    <w:p w14:paraId="4B6EF4A5" w14:textId="77777777" w:rsidR="00A2031E" w:rsidRPr="008224B8" w:rsidRDefault="0088633D" w:rsidP="0088633D">
      <w:pPr>
        <w:pStyle w:val="a3"/>
        <w:jc w:val="right"/>
        <w:rPr>
          <w:rFonts w:ascii="Times New Roman" w:hAnsi="Times New Roman"/>
          <w:b/>
          <w:sz w:val="28"/>
          <w:szCs w:val="28"/>
        </w:rPr>
      </w:pPr>
      <w:r w:rsidRPr="008224B8">
        <w:rPr>
          <w:rFonts w:ascii="Times New Roman" w:hAnsi="Times New Roman"/>
          <w:b/>
          <w:sz w:val="28"/>
          <w:szCs w:val="28"/>
        </w:rPr>
        <w:t>Приложение 2</w:t>
      </w:r>
    </w:p>
    <w:p w14:paraId="7AAC469D" w14:textId="77777777" w:rsidR="0088633D" w:rsidRPr="008224B8" w:rsidRDefault="0088633D" w:rsidP="0088633D">
      <w:pPr>
        <w:pStyle w:val="a3"/>
        <w:jc w:val="center"/>
        <w:rPr>
          <w:rFonts w:ascii="Times New Roman" w:hAnsi="Times New Roman"/>
          <w:b/>
          <w:sz w:val="28"/>
          <w:szCs w:val="28"/>
        </w:rPr>
      </w:pPr>
      <w:r w:rsidRPr="008224B8">
        <w:rPr>
          <w:rFonts w:ascii="Times New Roman" w:hAnsi="Times New Roman"/>
          <w:b/>
          <w:sz w:val="28"/>
          <w:szCs w:val="28"/>
        </w:rPr>
        <w:t>Картотека развивающих упражнений и игр на развитие мелкой моторики руки</w:t>
      </w:r>
    </w:p>
    <w:p w14:paraId="3E1DEBB9" w14:textId="77777777" w:rsidR="00A2031E" w:rsidRPr="008224B8" w:rsidRDefault="00A2031E" w:rsidP="00CF1158">
      <w:pPr>
        <w:pStyle w:val="a3"/>
        <w:rPr>
          <w:rFonts w:ascii="Times New Roman" w:hAnsi="Times New Roman"/>
          <w:sz w:val="28"/>
          <w:szCs w:val="28"/>
        </w:rPr>
      </w:pPr>
    </w:p>
    <w:p w14:paraId="1CE8E742" w14:textId="77777777" w:rsidR="0088633D" w:rsidRPr="008224B8" w:rsidRDefault="0088633D" w:rsidP="0088633D">
      <w:pPr>
        <w:pStyle w:val="a3"/>
        <w:numPr>
          <w:ilvl w:val="0"/>
          <w:numId w:val="14"/>
        </w:numPr>
        <w:jc w:val="both"/>
        <w:rPr>
          <w:rFonts w:ascii="Times New Roman" w:hAnsi="Times New Roman"/>
          <w:sz w:val="28"/>
          <w:szCs w:val="28"/>
        </w:rPr>
      </w:pPr>
      <w:r w:rsidRPr="008224B8">
        <w:rPr>
          <w:rFonts w:ascii="Times New Roman" w:hAnsi="Times New Roman"/>
          <w:sz w:val="28"/>
          <w:szCs w:val="28"/>
        </w:rPr>
        <w:t xml:space="preserve">пальчиковые игры (со скороговорками, со стихами, физминутки, пальчиковая гимнастика); </w:t>
      </w:r>
    </w:p>
    <w:p w14:paraId="2DFC9AA8" w14:textId="70F90B54" w:rsidR="0088633D" w:rsidRPr="008224B8" w:rsidRDefault="0088633D" w:rsidP="0088633D">
      <w:pPr>
        <w:pStyle w:val="a3"/>
        <w:numPr>
          <w:ilvl w:val="0"/>
          <w:numId w:val="14"/>
        </w:numPr>
        <w:jc w:val="both"/>
        <w:rPr>
          <w:rFonts w:ascii="Times New Roman" w:hAnsi="Times New Roman"/>
          <w:sz w:val="28"/>
          <w:szCs w:val="28"/>
        </w:rPr>
      </w:pPr>
      <w:r w:rsidRPr="008224B8">
        <w:rPr>
          <w:rFonts w:ascii="Times New Roman" w:hAnsi="Times New Roman"/>
          <w:sz w:val="28"/>
          <w:szCs w:val="28"/>
        </w:rPr>
        <w:t xml:space="preserve">работа </w:t>
      </w:r>
      <w:r w:rsidR="008224B8">
        <w:rPr>
          <w:rFonts w:ascii="Times New Roman" w:hAnsi="Times New Roman"/>
          <w:sz w:val="28"/>
          <w:szCs w:val="28"/>
        </w:rPr>
        <w:t>с крупой («помоги З</w:t>
      </w:r>
      <w:r w:rsidRPr="008224B8">
        <w:rPr>
          <w:rFonts w:ascii="Times New Roman" w:hAnsi="Times New Roman"/>
          <w:sz w:val="28"/>
          <w:szCs w:val="28"/>
        </w:rPr>
        <w:t>олушке перебрать крупу», рисунок на крупе);</w:t>
      </w:r>
    </w:p>
    <w:p w14:paraId="4EC5E40A" w14:textId="77777777" w:rsidR="0088633D" w:rsidRPr="008224B8" w:rsidRDefault="0088633D" w:rsidP="0088633D">
      <w:pPr>
        <w:pStyle w:val="a3"/>
        <w:numPr>
          <w:ilvl w:val="0"/>
          <w:numId w:val="14"/>
        </w:numPr>
        <w:jc w:val="both"/>
        <w:rPr>
          <w:rFonts w:ascii="Times New Roman" w:hAnsi="Times New Roman"/>
          <w:sz w:val="28"/>
          <w:szCs w:val="28"/>
        </w:rPr>
      </w:pPr>
      <w:r w:rsidRPr="008224B8">
        <w:rPr>
          <w:rFonts w:ascii="Times New Roman" w:hAnsi="Times New Roman"/>
          <w:sz w:val="28"/>
          <w:szCs w:val="28"/>
        </w:rPr>
        <w:t>аппликация (мозаичная, обрыванием, из палочек);</w:t>
      </w:r>
    </w:p>
    <w:p w14:paraId="18CA38A4" w14:textId="77777777" w:rsidR="0088633D" w:rsidRPr="008224B8" w:rsidRDefault="0088633D" w:rsidP="0088633D">
      <w:pPr>
        <w:pStyle w:val="a3"/>
        <w:numPr>
          <w:ilvl w:val="0"/>
          <w:numId w:val="14"/>
        </w:numPr>
        <w:jc w:val="both"/>
        <w:rPr>
          <w:rFonts w:ascii="Times New Roman" w:hAnsi="Times New Roman"/>
          <w:sz w:val="28"/>
          <w:szCs w:val="28"/>
        </w:rPr>
      </w:pPr>
      <w:r w:rsidRPr="008224B8">
        <w:rPr>
          <w:rFonts w:ascii="Times New Roman" w:hAnsi="Times New Roman"/>
          <w:sz w:val="28"/>
          <w:szCs w:val="28"/>
        </w:rPr>
        <w:t>бисероплетение;</w:t>
      </w:r>
    </w:p>
    <w:p w14:paraId="20EB995D" w14:textId="77777777" w:rsidR="0088633D" w:rsidRPr="008224B8" w:rsidRDefault="0088633D" w:rsidP="0088633D">
      <w:pPr>
        <w:pStyle w:val="a3"/>
        <w:numPr>
          <w:ilvl w:val="0"/>
          <w:numId w:val="14"/>
        </w:numPr>
        <w:jc w:val="both"/>
        <w:rPr>
          <w:rFonts w:ascii="Times New Roman" w:hAnsi="Times New Roman"/>
          <w:sz w:val="28"/>
          <w:szCs w:val="28"/>
        </w:rPr>
      </w:pPr>
      <w:r w:rsidRPr="008224B8">
        <w:rPr>
          <w:rFonts w:ascii="Times New Roman" w:hAnsi="Times New Roman"/>
          <w:sz w:val="28"/>
          <w:szCs w:val="28"/>
        </w:rPr>
        <w:t>шнуровка;</w:t>
      </w:r>
    </w:p>
    <w:p w14:paraId="09673797" w14:textId="77777777" w:rsidR="0088633D" w:rsidRPr="008224B8" w:rsidRDefault="0088633D" w:rsidP="0088633D">
      <w:pPr>
        <w:pStyle w:val="a3"/>
        <w:numPr>
          <w:ilvl w:val="0"/>
          <w:numId w:val="14"/>
        </w:numPr>
        <w:jc w:val="both"/>
        <w:rPr>
          <w:rFonts w:ascii="Times New Roman" w:hAnsi="Times New Roman"/>
          <w:sz w:val="28"/>
          <w:szCs w:val="28"/>
        </w:rPr>
      </w:pPr>
      <w:r w:rsidRPr="008224B8">
        <w:rPr>
          <w:rFonts w:ascii="Times New Roman" w:hAnsi="Times New Roman"/>
          <w:sz w:val="28"/>
          <w:szCs w:val="28"/>
        </w:rPr>
        <w:t xml:space="preserve">работа с бумагой; </w:t>
      </w:r>
    </w:p>
    <w:p w14:paraId="57CC552D" w14:textId="15EF4C12" w:rsidR="0088633D" w:rsidRPr="008224B8" w:rsidRDefault="0088633D" w:rsidP="0088633D">
      <w:pPr>
        <w:pStyle w:val="a3"/>
        <w:numPr>
          <w:ilvl w:val="0"/>
          <w:numId w:val="14"/>
        </w:numPr>
        <w:jc w:val="both"/>
        <w:rPr>
          <w:rFonts w:ascii="Times New Roman" w:hAnsi="Times New Roman"/>
          <w:sz w:val="28"/>
          <w:szCs w:val="28"/>
        </w:rPr>
      </w:pPr>
      <w:r w:rsidRPr="008224B8">
        <w:rPr>
          <w:rFonts w:ascii="Times New Roman" w:hAnsi="Times New Roman"/>
          <w:sz w:val="28"/>
          <w:szCs w:val="28"/>
        </w:rPr>
        <w:t xml:space="preserve">цветы </w:t>
      </w:r>
      <w:r w:rsidR="008224B8" w:rsidRPr="008224B8">
        <w:rPr>
          <w:rFonts w:ascii="Times New Roman" w:hAnsi="Times New Roman"/>
          <w:sz w:val="28"/>
          <w:szCs w:val="28"/>
        </w:rPr>
        <w:t>из шерстяных</w:t>
      </w:r>
      <w:r w:rsidRPr="008224B8">
        <w:rPr>
          <w:rFonts w:ascii="Times New Roman" w:hAnsi="Times New Roman"/>
          <w:sz w:val="28"/>
          <w:szCs w:val="28"/>
        </w:rPr>
        <w:t xml:space="preserve"> ниток;</w:t>
      </w:r>
    </w:p>
    <w:p w14:paraId="54EC7776" w14:textId="77777777" w:rsidR="0088633D" w:rsidRPr="008224B8" w:rsidRDefault="0088633D" w:rsidP="0088633D">
      <w:pPr>
        <w:pStyle w:val="a3"/>
        <w:numPr>
          <w:ilvl w:val="0"/>
          <w:numId w:val="14"/>
        </w:numPr>
        <w:jc w:val="both"/>
        <w:rPr>
          <w:rFonts w:ascii="Times New Roman" w:hAnsi="Times New Roman"/>
          <w:sz w:val="28"/>
          <w:szCs w:val="28"/>
        </w:rPr>
      </w:pPr>
      <w:r w:rsidRPr="008224B8">
        <w:rPr>
          <w:rFonts w:ascii="Times New Roman" w:hAnsi="Times New Roman"/>
          <w:sz w:val="28"/>
          <w:szCs w:val="28"/>
        </w:rPr>
        <w:t>картины из яичной скорлупы;</w:t>
      </w:r>
    </w:p>
    <w:p w14:paraId="0EAFDB16" w14:textId="77777777" w:rsidR="0088633D" w:rsidRPr="008224B8" w:rsidRDefault="0088633D" w:rsidP="0088633D">
      <w:pPr>
        <w:pStyle w:val="a3"/>
        <w:numPr>
          <w:ilvl w:val="0"/>
          <w:numId w:val="14"/>
        </w:numPr>
        <w:jc w:val="both"/>
        <w:rPr>
          <w:rFonts w:ascii="Times New Roman" w:hAnsi="Times New Roman"/>
          <w:sz w:val="28"/>
          <w:szCs w:val="28"/>
        </w:rPr>
      </w:pPr>
      <w:r w:rsidRPr="008224B8">
        <w:rPr>
          <w:rFonts w:ascii="Times New Roman" w:hAnsi="Times New Roman"/>
          <w:sz w:val="28"/>
          <w:szCs w:val="28"/>
        </w:rPr>
        <w:t>штриховка;</w:t>
      </w:r>
    </w:p>
    <w:p w14:paraId="0B74A014" w14:textId="77777777" w:rsidR="0088633D" w:rsidRPr="008224B8" w:rsidRDefault="0088633D" w:rsidP="0088633D">
      <w:pPr>
        <w:pStyle w:val="a3"/>
        <w:numPr>
          <w:ilvl w:val="0"/>
          <w:numId w:val="14"/>
        </w:numPr>
        <w:jc w:val="both"/>
        <w:rPr>
          <w:rFonts w:ascii="Times New Roman" w:hAnsi="Times New Roman"/>
          <w:sz w:val="28"/>
          <w:szCs w:val="28"/>
        </w:rPr>
      </w:pPr>
      <w:r w:rsidRPr="008224B8">
        <w:rPr>
          <w:rFonts w:ascii="Times New Roman" w:hAnsi="Times New Roman"/>
          <w:sz w:val="28"/>
          <w:szCs w:val="28"/>
        </w:rPr>
        <w:t>обведи рисунок по контуру;</w:t>
      </w:r>
    </w:p>
    <w:p w14:paraId="142DE4E1" w14:textId="77777777" w:rsidR="0088633D" w:rsidRPr="008224B8" w:rsidRDefault="0088633D" w:rsidP="0088633D">
      <w:pPr>
        <w:pStyle w:val="a3"/>
        <w:numPr>
          <w:ilvl w:val="0"/>
          <w:numId w:val="14"/>
        </w:numPr>
        <w:jc w:val="both"/>
        <w:rPr>
          <w:rFonts w:ascii="Times New Roman" w:hAnsi="Times New Roman"/>
          <w:sz w:val="28"/>
          <w:szCs w:val="28"/>
        </w:rPr>
      </w:pPr>
      <w:r w:rsidRPr="008224B8">
        <w:rPr>
          <w:rFonts w:ascii="Times New Roman" w:hAnsi="Times New Roman"/>
          <w:sz w:val="28"/>
          <w:szCs w:val="28"/>
        </w:rPr>
        <w:t>графические диктанты;</w:t>
      </w:r>
    </w:p>
    <w:p w14:paraId="3FB23566" w14:textId="77777777" w:rsidR="0088633D" w:rsidRPr="008224B8" w:rsidRDefault="0088633D" w:rsidP="0088633D">
      <w:pPr>
        <w:pStyle w:val="a3"/>
        <w:numPr>
          <w:ilvl w:val="0"/>
          <w:numId w:val="14"/>
        </w:numPr>
        <w:jc w:val="both"/>
        <w:rPr>
          <w:rFonts w:ascii="Times New Roman" w:hAnsi="Times New Roman"/>
          <w:sz w:val="28"/>
          <w:szCs w:val="28"/>
        </w:rPr>
      </w:pPr>
      <w:r w:rsidRPr="008224B8">
        <w:rPr>
          <w:rFonts w:ascii="Times New Roman" w:hAnsi="Times New Roman"/>
          <w:sz w:val="28"/>
          <w:szCs w:val="28"/>
        </w:rPr>
        <w:t>закончи рисунок;</w:t>
      </w:r>
    </w:p>
    <w:p w14:paraId="32B76398" w14:textId="77777777" w:rsidR="0088633D" w:rsidRPr="008224B8" w:rsidRDefault="0088633D" w:rsidP="0088633D">
      <w:pPr>
        <w:pStyle w:val="a3"/>
        <w:numPr>
          <w:ilvl w:val="0"/>
          <w:numId w:val="14"/>
        </w:numPr>
        <w:jc w:val="both"/>
        <w:rPr>
          <w:rFonts w:ascii="Times New Roman" w:hAnsi="Times New Roman"/>
          <w:sz w:val="28"/>
          <w:szCs w:val="28"/>
        </w:rPr>
      </w:pPr>
      <w:r w:rsidRPr="008224B8">
        <w:rPr>
          <w:rFonts w:ascii="Times New Roman" w:hAnsi="Times New Roman"/>
          <w:sz w:val="28"/>
          <w:szCs w:val="28"/>
        </w:rPr>
        <w:t>лепка с использованием природного материала;</w:t>
      </w:r>
    </w:p>
    <w:p w14:paraId="40749A61" w14:textId="77777777" w:rsidR="0088633D" w:rsidRPr="008224B8" w:rsidRDefault="0088633D" w:rsidP="0088633D">
      <w:pPr>
        <w:pStyle w:val="a3"/>
        <w:numPr>
          <w:ilvl w:val="0"/>
          <w:numId w:val="14"/>
        </w:numPr>
        <w:jc w:val="both"/>
        <w:rPr>
          <w:rFonts w:ascii="Times New Roman" w:hAnsi="Times New Roman"/>
          <w:sz w:val="28"/>
          <w:szCs w:val="28"/>
        </w:rPr>
      </w:pPr>
      <w:r w:rsidRPr="008224B8">
        <w:rPr>
          <w:rFonts w:ascii="Times New Roman" w:hAnsi="Times New Roman"/>
          <w:sz w:val="28"/>
          <w:szCs w:val="28"/>
        </w:rPr>
        <w:t>работа в тетрадях, выполнение графических упражнений;</w:t>
      </w:r>
    </w:p>
    <w:p w14:paraId="5453651C" w14:textId="77777777" w:rsidR="0088633D" w:rsidRPr="008224B8" w:rsidRDefault="0088633D" w:rsidP="0088633D">
      <w:pPr>
        <w:pStyle w:val="a3"/>
        <w:numPr>
          <w:ilvl w:val="0"/>
          <w:numId w:val="14"/>
        </w:numPr>
        <w:jc w:val="both"/>
        <w:rPr>
          <w:rFonts w:ascii="Times New Roman" w:hAnsi="Times New Roman"/>
          <w:sz w:val="28"/>
          <w:szCs w:val="28"/>
        </w:rPr>
      </w:pPr>
      <w:r w:rsidRPr="008224B8">
        <w:rPr>
          <w:rFonts w:ascii="Times New Roman" w:hAnsi="Times New Roman"/>
          <w:sz w:val="28"/>
          <w:szCs w:val="28"/>
        </w:rPr>
        <w:t xml:space="preserve">работа в занимательных прописях для дошкольников; </w:t>
      </w:r>
    </w:p>
    <w:p w14:paraId="1E5AD644" w14:textId="77777777" w:rsidR="0088633D" w:rsidRPr="008224B8" w:rsidRDefault="0088633D" w:rsidP="0088633D">
      <w:pPr>
        <w:pStyle w:val="a3"/>
        <w:numPr>
          <w:ilvl w:val="0"/>
          <w:numId w:val="14"/>
        </w:numPr>
        <w:jc w:val="both"/>
        <w:rPr>
          <w:rFonts w:ascii="Times New Roman" w:hAnsi="Times New Roman"/>
          <w:sz w:val="28"/>
          <w:szCs w:val="28"/>
        </w:rPr>
      </w:pPr>
      <w:r w:rsidRPr="008224B8">
        <w:rPr>
          <w:rFonts w:ascii="Times New Roman" w:hAnsi="Times New Roman"/>
          <w:sz w:val="28"/>
          <w:szCs w:val="28"/>
        </w:rPr>
        <w:t>рисование по трафаретам;</w:t>
      </w:r>
    </w:p>
    <w:p w14:paraId="1DDAA22E" w14:textId="77777777" w:rsidR="0088633D" w:rsidRPr="008224B8" w:rsidRDefault="0088633D" w:rsidP="0088633D">
      <w:pPr>
        <w:pStyle w:val="a3"/>
        <w:numPr>
          <w:ilvl w:val="0"/>
          <w:numId w:val="14"/>
        </w:numPr>
        <w:jc w:val="both"/>
        <w:rPr>
          <w:rFonts w:ascii="Times New Roman" w:hAnsi="Times New Roman"/>
          <w:sz w:val="28"/>
          <w:szCs w:val="28"/>
        </w:rPr>
      </w:pPr>
      <w:r w:rsidRPr="008224B8">
        <w:rPr>
          <w:rFonts w:ascii="Times New Roman" w:hAnsi="Times New Roman"/>
          <w:sz w:val="28"/>
          <w:szCs w:val="28"/>
        </w:rPr>
        <w:t>работа с водой (переливание воды пипетками);</w:t>
      </w:r>
    </w:p>
    <w:p w14:paraId="678C9061" w14:textId="77777777" w:rsidR="0088633D" w:rsidRPr="008224B8" w:rsidRDefault="0088633D" w:rsidP="0088633D">
      <w:pPr>
        <w:pStyle w:val="a3"/>
        <w:numPr>
          <w:ilvl w:val="0"/>
          <w:numId w:val="14"/>
        </w:numPr>
        <w:jc w:val="both"/>
        <w:rPr>
          <w:rFonts w:ascii="Times New Roman" w:hAnsi="Times New Roman"/>
          <w:sz w:val="28"/>
          <w:szCs w:val="28"/>
        </w:rPr>
      </w:pPr>
      <w:r w:rsidRPr="008224B8">
        <w:rPr>
          <w:rFonts w:ascii="Times New Roman" w:hAnsi="Times New Roman"/>
          <w:sz w:val="28"/>
          <w:szCs w:val="28"/>
        </w:rPr>
        <w:t>строительство колодца из спичек;</w:t>
      </w:r>
    </w:p>
    <w:p w14:paraId="168BD8FE" w14:textId="77777777" w:rsidR="0088633D" w:rsidRPr="008224B8" w:rsidRDefault="0088633D" w:rsidP="0088633D">
      <w:pPr>
        <w:pStyle w:val="a3"/>
        <w:numPr>
          <w:ilvl w:val="0"/>
          <w:numId w:val="14"/>
        </w:numPr>
        <w:jc w:val="both"/>
        <w:rPr>
          <w:rFonts w:ascii="Times New Roman" w:hAnsi="Times New Roman"/>
          <w:sz w:val="28"/>
          <w:szCs w:val="28"/>
        </w:rPr>
      </w:pPr>
      <w:r w:rsidRPr="008224B8">
        <w:rPr>
          <w:rFonts w:ascii="Times New Roman" w:hAnsi="Times New Roman"/>
          <w:sz w:val="28"/>
          <w:szCs w:val="28"/>
        </w:rPr>
        <w:t>работа с дыроколом;</w:t>
      </w:r>
    </w:p>
    <w:p w14:paraId="0E105680" w14:textId="77777777" w:rsidR="0088633D" w:rsidRPr="008224B8" w:rsidRDefault="0088633D" w:rsidP="0088633D">
      <w:pPr>
        <w:pStyle w:val="a3"/>
        <w:numPr>
          <w:ilvl w:val="0"/>
          <w:numId w:val="14"/>
        </w:numPr>
        <w:jc w:val="both"/>
        <w:rPr>
          <w:rFonts w:ascii="Times New Roman" w:hAnsi="Times New Roman"/>
          <w:sz w:val="28"/>
          <w:szCs w:val="28"/>
        </w:rPr>
      </w:pPr>
      <w:r w:rsidRPr="008224B8">
        <w:rPr>
          <w:rFonts w:ascii="Times New Roman" w:hAnsi="Times New Roman"/>
          <w:sz w:val="28"/>
          <w:szCs w:val="28"/>
        </w:rPr>
        <w:t>дидактические игры и упражнения, с использованием разнообразного материала: бросового, природного, хозяйственно – бытового;</w:t>
      </w:r>
    </w:p>
    <w:p w14:paraId="23D33841" w14:textId="77777777" w:rsidR="0088633D" w:rsidRPr="008224B8" w:rsidRDefault="0088633D" w:rsidP="0088633D">
      <w:pPr>
        <w:pStyle w:val="a3"/>
        <w:numPr>
          <w:ilvl w:val="0"/>
          <w:numId w:val="14"/>
        </w:numPr>
        <w:jc w:val="both"/>
        <w:rPr>
          <w:rFonts w:ascii="Times New Roman" w:hAnsi="Times New Roman"/>
          <w:sz w:val="28"/>
          <w:szCs w:val="28"/>
        </w:rPr>
      </w:pPr>
      <w:r w:rsidRPr="008224B8">
        <w:rPr>
          <w:rFonts w:ascii="Times New Roman" w:hAnsi="Times New Roman"/>
          <w:sz w:val="28"/>
          <w:szCs w:val="28"/>
        </w:rPr>
        <w:t>самомассаж кистей и пальцев рук с природным, бросовым и подручным материалом.</w:t>
      </w:r>
    </w:p>
    <w:p w14:paraId="7921E196" w14:textId="77777777" w:rsidR="00A2031E" w:rsidRPr="008224B8" w:rsidRDefault="00A2031E" w:rsidP="00CF1158">
      <w:pPr>
        <w:pStyle w:val="a3"/>
        <w:rPr>
          <w:rFonts w:ascii="Times New Roman" w:hAnsi="Times New Roman"/>
          <w:sz w:val="28"/>
          <w:szCs w:val="28"/>
        </w:rPr>
      </w:pPr>
    </w:p>
    <w:p w14:paraId="6A0A5333" w14:textId="4F339629" w:rsidR="00ED00B7" w:rsidRDefault="00ED00B7" w:rsidP="00020FFF">
      <w:pPr>
        <w:shd w:val="clear" w:color="auto" w:fill="FFFFFF"/>
        <w:spacing w:before="100" w:beforeAutospacing="1" w:after="100" w:afterAutospacing="1"/>
        <w:outlineLvl w:val="1"/>
        <w:rPr>
          <w:rFonts w:ascii="Times New Roman" w:hAnsi="Times New Roman"/>
          <w:b/>
          <w:spacing w:val="-8"/>
          <w:sz w:val="26"/>
          <w:szCs w:val="26"/>
        </w:rPr>
      </w:pPr>
    </w:p>
    <w:p w14:paraId="1012094B" w14:textId="77777777" w:rsidR="003C573E" w:rsidRPr="008224B8" w:rsidRDefault="003C573E" w:rsidP="003C573E">
      <w:pPr>
        <w:shd w:val="clear" w:color="auto" w:fill="FFFFFF"/>
        <w:spacing w:before="100" w:beforeAutospacing="1" w:after="100" w:afterAutospacing="1"/>
        <w:jc w:val="right"/>
        <w:outlineLvl w:val="1"/>
        <w:rPr>
          <w:rFonts w:ascii="Times New Roman" w:hAnsi="Times New Roman"/>
          <w:b/>
          <w:spacing w:val="-8"/>
          <w:sz w:val="28"/>
          <w:szCs w:val="28"/>
        </w:rPr>
      </w:pPr>
      <w:r w:rsidRPr="008224B8">
        <w:rPr>
          <w:rFonts w:ascii="Times New Roman" w:hAnsi="Times New Roman"/>
          <w:b/>
          <w:spacing w:val="-8"/>
          <w:sz w:val="28"/>
          <w:szCs w:val="28"/>
        </w:rPr>
        <w:lastRenderedPageBreak/>
        <w:t>Приложение 3</w:t>
      </w:r>
    </w:p>
    <w:p w14:paraId="1EFB3114" w14:textId="77777777" w:rsidR="003C573E" w:rsidRPr="008224B8" w:rsidRDefault="003C573E" w:rsidP="003C573E">
      <w:pPr>
        <w:shd w:val="clear" w:color="auto" w:fill="FFFFFF"/>
        <w:spacing w:before="100" w:beforeAutospacing="1" w:after="100" w:afterAutospacing="1"/>
        <w:jc w:val="center"/>
        <w:outlineLvl w:val="1"/>
        <w:rPr>
          <w:rFonts w:ascii="Times New Roman" w:hAnsi="Times New Roman"/>
          <w:b/>
          <w:spacing w:val="-8"/>
          <w:sz w:val="28"/>
          <w:szCs w:val="28"/>
        </w:rPr>
      </w:pPr>
      <w:r w:rsidRPr="008224B8">
        <w:rPr>
          <w:rFonts w:ascii="Times New Roman" w:hAnsi="Times New Roman"/>
          <w:b/>
          <w:spacing w:val="-8"/>
          <w:sz w:val="28"/>
          <w:szCs w:val="28"/>
        </w:rPr>
        <w:t>Упражнения на развитие мелкой моторики рук для детей 3 лет</w:t>
      </w:r>
    </w:p>
    <w:p w14:paraId="259693E6" w14:textId="77777777" w:rsidR="003C573E" w:rsidRPr="008224B8" w:rsidRDefault="003C573E" w:rsidP="003C573E">
      <w:pPr>
        <w:shd w:val="clear" w:color="auto" w:fill="FFFFFF"/>
        <w:spacing w:before="100" w:beforeAutospacing="1" w:after="100" w:afterAutospacing="1"/>
        <w:jc w:val="both"/>
        <w:rPr>
          <w:rFonts w:ascii="Times New Roman" w:hAnsi="Times New Roman"/>
          <w:spacing w:val="-8"/>
          <w:sz w:val="28"/>
          <w:szCs w:val="28"/>
        </w:rPr>
      </w:pPr>
      <w:r w:rsidRPr="008224B8">
        <w:rPr>
          <w:rFonts w:ascii="Times New Roman" w:hAnsi="Times New Roman"/>
          <w:b/>
          <w:bCs/>
          <w:spacing w:val="-8"/>
          <w:sz w:val="28"/>
          <w:szCs w:val="28"/>
        </w:rPr>
        <w:t>1. «Лабиринт»</w:t>
      </w:r>
      <w:r w:rsidRPr="008224B8">
        <w:rPr>
          <w:rFonts w:ascii="Times New Roman" w:hAnsi="Times New Roman"/>
          <w:spacing w:val="-8"/>
          <w:sz w:val="28"/>
          <w:szCs w:val="28"/>
        </w:rPr>
        <w:t>. Нарисуйте на листе бумаги лабиринт. Пусть малыш пройдёт по нему карандашом или просто пальчиком. Чтобы ребёнку было интереснее выполнять задание, можно придумать небольшую сказку: рассказать, куда ведёт этот лабиринт, к кому, кто по нему должен идти.</w:t>
      </w:r>
    </w:p>
    <w:p w14:paraId="1CB4AAE9" w14:textId="77777777" w:rsidR="003C573E" w:rsidRPr="008224B8" w:rsidRDefault="003C573E" w:rsidP="003C573E">
      <w:pPr>
        <w:shd w:val="clear" w:color="auto" w:fill="FFFFFF"/>
        <w:spacing w:before="100" w:beforeAutospacing="1" w:after="100" w:afterAutospacing="1"/>
        <w:jc w:val="both"/>
        <w:rPr>
          <w:rFonts w:ascii="Times New Roman" w:hAnsi="Times New Roman"/>
          <w:spacing w:val="-8"/>
          <w:sz w:val="28"/>
          <w:szCs w:val="28"/>
        </w:rPr>
      </w:pPr>
      <w:r w:rsidRPr="008224B8">
        <w:rPr>
          <w:rFonts w:ascii="Times New Roman" w:hAnsi="Times New Roman"/>
          <w:noProof/>
          <w:spacing w:val="-8"/>
          <w:sz w:val="28"/>
          <w:szCs w:val="28"/>
        </w:rPr>
        <w:drawing>
          <wp:inline distT="0" distB="0" distL="0" distR="0" wp14:anchorId="15012CF6" wp14:editId="6926886C">
            <wp:extent cx="2857500" cy="1600200"/>
            <wp:effectExtent l="0" t="0" r="0" b="0"/>
            <wp:docPr id="1" name="Рисунок 1" descr="8">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8">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p>
    <w:p w14:paraId="5A0D63A4" w14:textId="77777777" w:rsidR="003C573E" w:rsidRPr="008224B8" w:rsidRDefault="003C573E" w:rsidP="003C573E">
      <w:pPr>
        <w:shd w:val="clear" w:color="auto" w:fill="FFFFFF"/>
        <w:spacing w:after="0"/>
        <w:jc w:val="both"/>
        <w:rPr>
          <w:rFonts w:ascii="Times New Roman" w:hAnsi="Times New Roman"/>
          <w:spacing w:val="-8"/>
          <w:sz w:val="28"/>
          <w:szCs w:val="28"/>
        </w:rPr>
      </w:pPr>
      <w:r w:rsidRPr="008224B8">
        <w:rPr>
          <w:rFonts w:ascii="Times New Roman" w:hAnsi="Times New Roman"/>
          <w:b/>
          <w:bCs/>
          <w:spacing w:val="-8"/>
          <w:sz w:val="28"/>
          <w:szCs w:val="28"/>
        </w:rPr>
        <w:t>2. «Бусы»</w:t>
      </w:r>
      <w:r w:rsidRPr="008224B8">
        <w:rPr>
          <w:rFonts w:ascii="Times New Roman" w:hAnsi="Times New Roman"/>
          <w:spacing w:val="-8"/>
          <w:sz w:val="28"/>
          <w:szCs w:val="28"/>
        </w:rPr>
        <w:t>. Хорошо развивает руку малыша нанизывание на леску или нитку пуговиц, бусинок, макаронин, сушек и т. п. Начинайте с предметов, у которых шире отверстие, — так малышу на первых порах будет легче освоить это задание.</w:t>
      </w:r>
    </w:p>
    <w:p w14:paraId="4EB470DB" w14:textId="77777777" w:rsidR="003C573E" w:rsidRPr="008224B8" w:rsidRDefault="003C573E" w:rsidP="003C573E">
      <w:pPr>
        <w:shd w:val="clear" w:color="auto" w:fill="FFFFFF"/>
        <w:spacing w:after="0"/>
        <w:jc w:val="both"/>
        <w:rPr>
          <w:rFonts w:ascii="Times New Roman" w:hAnsi="Times New Roman"/>
          <w:spacing w:val="-8"/>
          <w:sz w:val="28"/>
          <w:szCs w:val="28"/>
        </w:rPr>
      </w:pPr>
      <w:r w:rsidRPr="008224B8">
        <w:rPr>
          <w:rFonts w:ascii="Times New Roman" w:hAnsi="Times New Roman"/>
          <w:b/>
          <w:bCs/>
          <w:spacing w:val="-8"/>
          <w:sz w:val="28"/>
          <w:szCs w:val="28"/>
        </w:rPr>
        <w:t>3. «Пройди по дорожке»</w:t>
      </w:r>
      <w:r w:rsidRPr="008224B8">
        <w:rPr>
          <w:rFonts w:ascii="Times New Roman" w:hAnsi="Times New Roman"/>
          <w:spacing w:val="-8"/>
          <w:sz w:val="28"/>
          <w:szCs w:val="28"/>
        </w:rPr>
        <w:t>. Нарисуйте на листе в крупную клетку несложную дорожку. Попросите малыша обвести её пальчиком, цветным карандашом. Если ребёнок справится с этим заданием, нарисуйте дорожку посложнее.</w:t>
      </w:r>
    </w:p>
    <w:p w14:paraId="7B5A5912" w14:textId="77777777" w:rsidR="003C573E" w:rsidRPr="008224B8" w:rsidRDefault="003C573E" w:rsidP="003C573E">
      <w:pPr>
        <w:shd w:val="clear" w:color="auto" w:fill="FFFFFF"/>
        <w:spacing w:after="0"/>
        <w:jc w:val="both"/>
        <w:rPr>
          <w:rFonts w:ascii="Times New Roman" w:hAnsi="Times New Roman"/>
          <w:spacing w:val="-8"/>
          <w:sz w:val="28"/>
          <w:szCs w:val="28"/>
        </w:rPr>
      </w:pPr>
      <w:r w:rsidRPr="008224B8">
        <w:rPr>
          <w:rFonts w:ascii="Times New Roman" w:hAnsi="Times New Roman"/>
          <w:b/>
          <w:bCs/>
          <w:spacing w:val="-8"/>
          <w:sz w:val="28"/>
          <w:szCs w:val="28"/>
        </w:rPr>
        <w:t>4. «Фигурки»</w:t>
      </w:r>
      <w:r w:rsidRPr="008224B8">
        <w:rPr>
          <w:rFonts w:ascii="Times New Roman" w:hAnsi="Times New Roman"/>
          <w:spacing w:val="-8"/>
          <w:sz w:val="28"/>
          <w:szCs w:val="28"/>
        </w:rPr>
        <w:t>. С 3 лет детей уже можно учить вырезать ножницами геометрические фигуры и приклеивать их на лист бумаги. Важно, чтобы ножницы были с закруглёнными концами, то есть безопасными.</w:t>
      </w:r>
    </w:p>
    <w:p w14:paraId="54180DBC" w14:textId="77777777" w:rsidR="003C573E" w:rsidRPr="008224B8" w:rsidRDefault="003C573E" w:rsidP="003C573E">
      <w:pPr>
        <w:shd w:val="clear" w:color="auto" w:fill="FFFFFF"/>
        <w:spacing w:after="0"/>
        <w:jc w:val="both"/>
        <w:rPr>
          <w:rFonts w:ascii="Times New Roman" w:hAnsi="Times New Roman"/>
          <w:spacing w:val="-8"/>
          <w:sz w:val="28"/>
          <w:szCs w:val="28"/>
        </w:rPr>
      </w:pPr>
      <w:r w:rsidRPr="008224B8">
        <w:rPr>
          <w:rFonts w:ascii="Times New Roman" w:hAnsi="Times New Roman"/>
          <w:b/>
          <w:bCs/>
          <w:spacing w:val="-8"/>
          <w:sz w:val="28"/>
          <w:szCs w:val="28"/>
        </w:rPr>
        <w:t>5. «Сюрприз»</w:t>
      </w:r>
      <w:r w:rsidRPr="008224B8">
        <w:rPr>
          <w:rFonts w:ascii="Times New Roman" w:hAnsi="Times New Roman"/>
          <w:spacing w:val="-8"/>
          <w:sz w:val="28"/>
          <w:szCs w:val="28"/>
        </w:rPr>
        <w:t>. Заверните значок в 4—5 фантиков от конфет. Попросите ребёнка развернуть все фантики и аккуратно их сложить.</w:t>
      </w:r>
    </w:p>
    <w:p w14:paraId="39D3CB6D" w14:textId="77777777" w:rsidR="003C573E" w:rsidRPr="008224B8" w:rsidRDefault="003C573E" w:rsidP="003C573E">
      <w:pPr>
        <w:shd w:val="clear" w:color="auto" w:fill="FFFFFF"/>
        <w:spacing w:after="0"/>
        <w:jc w:val="both"/>
        <w:rPr>
          <w:rFonts w:ascii="Times New Roman" w:hAnsi="Times New Roman"/>
          <w:spacing w:val="-8"/>
          <w:sz w:val="28"/>
          <w:szCs w:val="28"/>
        </w:rPr>
      </w:pPr>
      <w:r w:rsidRPr="008224B8">
        <w:rPr>
          <w:rFonts w:ascii="Times New Roman" w:hAnsi="Times New Roman"/>
          <w:b/>
          <w:bCs/>
          <w:spacing w:val="-8"/>
          <w:sz w:val="28"/>
          <w:szCs w:val="28"/>
        </w:rPr>
        <w:t>6. «Прищепки на корзинке»</w:t>
      </w:r>
      <w:r w:rsidRPr="008224B8">
        <w:rPr>
          <w:rFonts w:ascii="Times New Roman" w:hAnsi="Times New Roman"/>
          <w:spacing w:val="-8"/>
          <w:sz w:val="28"/>
          <w:szCs w:val="28"/>
        </w:rPr>
        <w:t>. Поставьте на стол корзинку с прищепками. Возьмите прищепку тремя пальцами и прицепите её на край корзинки. Предложите ребёнку сделать то же самое. После того как малыш это освоит, предложите ему прицепить все прищепки.</w:t>
      </w:r>
    </w:p>
    <w:p w14:paraId="0D2FDE2E" w14:textId="77777777" w:rsidR="003C573E" w:rsidRPr="008224B8" w:rsidRDefault="003C573E" w:rsidP="003C573E">
      <w:pPr>
        <w:shd w:val="clear" w:color="auto" w:fill="FFFFFF"/>
        <w:spacing w:after="0"/>
        <w:jc w:val="both"/>
        <w:rPr>
          <w:rFonts w:ascii="Times New Roman" w:hAnsi="Times New Roman"/>
          <w:spacing w:val="-8"/>
          <w:sz w:val="28"/>
          <w:szCs w:val="28"/>
        </w:rPr>
      </w:pPr>
      <w:r w:rsidRPr="008224B8">
        <w:rPr>
          <w:rFonts w:ascii="Times New Roman" w:hAnsi="Times New Roman"/>
          <w:b/>
          <w:bCs/>
          <w:spacing w:val="-8"/>
          <w:sz w:val="28"/>
          <w:szCs w:val="28"/>
        </w:rPr>
        <w:t>7. «Разноцветные прищепки»</w:t>
      </w:r>
      <w:r w:rsidRPr="008224B8">
        <w:rPr>
          <w:rFonts w:ascii="Times New Roman" w:hAnsi="Times New Roman"/>
          <w:spacing w:val="-8"/>
          <w:sz w:val="28"/>
          <w:szCs w:val="28"/>
        </w:rPr>
        <w:t>. На столе стоит корзинка с разноцветными прищепками. Попросите ребёнка тремя пальчиками прицепить на край корзинки прищепку белого, красного, синего, зелёного… цвета.</w:t>
      </w:r>
    </w:p>
    <w:p w14:paraId="050467CB" w14:textId="206B1B03" w:rsidR="00A2031E" w:rsidRPr="008224B8" w:rsidRDefault="003C573E" w:rsidP="008224B8">
      <w:pPr>
        <w:shd w:val="clear" w:color="auto" w:fill="FFFFFF"/>
        <w:spacing w:after="0"/>
        <w:jc w:val="both"/>
        <w:rPr>
          <w:rFonts w:ascii="Times New Roman" w:hAnsi="Times New Roman"/>
          <w:spacing w:val="-8"/>
          <w:sz w:val="28"/>
          <w:szCs w:val="28"/>
        </w:rPr>
      </w:pPr>
      <w:r w:rsidRPr="008224B8">
        <w:rPr>
          <w:rFonts w:ascii="Times New Roman" w:hAnsi="Times New Roman"/>
          <w:b/>
          <w:bCs/>
          <w:spacing w:val="-8"/>
          <w:sz w:val="28"/>
          <w:szCs w:val="28"/>
        </w:rPr>
        <w:t>8. «Угощение»</w:t>
      </w:r>
      <w:r w:rsidRPr="008224B8">
        <w:rPr>
          <w:rFonts w:ascii="Times New Roman" w:hAnsi="Times New Roman"/>
          <w:spacing w:val="-8"/>
          <w:sz w:val="28"/>
          <w:szCs w:val="28"/>
        </w:rPr>
        <w:t>. Предложите ребёнку слепить из пластилина угощения для игрушек (сушки, баранки, пряники, печенье, конфетки) и украсить их крупой, бусинками и т. д. Вырежьте из плотного картона тарелочки и попросите малыша красиво разложить на них приготовленные уго</w:t>
      </w:r>
      <w:r w:rsidR="008224B8">
        <w:rPr>
          <w:rFonts w:ascii="Times New Roman" w:hAnsi="Times New Roman"/>
          <w:spacing w:val="-8"/>
          <w:sz w:val="28"/>
          <w:szCs w:val="28"/>
        </w:rPr>
        <w:t>щения.</w:t>
      </w:r>
    </w:p>
    <w:p w14:paraId="150E8491" w14:textId="77777777" w:rsidR="00A2031E" w:rsidRPr="003C573E" w:rsidRDefault="00A2031E" w:rsidP="00CF1158">
      <w:pPr>
        <w:pStyle w:val="a3"/>
        <w:rPr>
          <w:rFonts w:ascii="Times New Roman" w:hAnsi="Times New Roman"/>
        </w:rPr>
      </w:pPr>
    </w:p>
    <w:p w14:paraId="69007824" w14:textId="77777777" w:rsidR="003C573E" w:rsidRPr="008224B8" w:rsidRDefault="003C573E" w:rsidP="003C573E">
      <w:pPr>
        <w:shd w:val="clear" w:color="auto" w:fill="FFFFFF"/>
        <w:spacing w:before="100" w:beforeAutospacing="1" w:after="100" w:afterAutospacing="1"/>
        <w:jc w:val="right"/>
        <w:outlineLvl w:val="1"/>
        <w:rPr>
          <w:rFonts w:ascii="Times New Roman" w:hAnsi="Times New Roman"/>
          <w:b/>
          <w:spacing w:val="-8"/>
          <w:sz w:val="28"/>
          <w:szCs w:val="28"/>
        </w:rPr>
      </w:pPr>
      <w:r w:rsidRPr="008224B8">
        <w:rPr>
          <w:rFonts w:ascii="Times New Roman" w:hAnsi="Times New Roman"/>
          <w:b/>
          <w:spacing w:val="-8"/>
          <w:sz w:val="28"/>
          <w:szCs w:val="28"/>
        </w:rPr>
        <w:lastRenderedPageBreak/>
        <w:t>Приложение 4</w:t>
      </w:r>
    </w:p>
    <w:p w14:paraId="520DEDE2" w14:textId="77777777" w:rsidR="003C573E" w:rsidRPr="008224B8" w:rsidRDefault="003C573E" w:rsidP="003C573E">
      <w:pPr>
        <w:shd w:val="clear" w:color="auto" w:fill="FFFFFF"/>
        <w:spacing w:after="0" w:line="240" w:lineRule="auto"/>
        <w:jc w:val="center"/>
        <w:outlineLvl w:val="1"/>
        <w:rPr>
          <w:rFonts w:ascii="Times New Roman" w:hAnsi="Times New Roman"/>
          <w:b/>
          <w:spacing w:val="-8"/>
          <w:sz w:val="28"/>
          <w:szCs w:val="28"/>
        </w:rPr>
      </w:pPr>
      <w:r w:rsidRPr="008224B8">
        <w:rPr>
          <w:rFonts w:ascii="Times New Roman" w:hAnsi="Times New Roman"/>
          <w:b/>
          <w:spacing w:val="-8"/>
          <w:sz w:val="28"/>
          <w:szCs w:val="28"/>
        </w:rPr>
        <w:t>Пальчиковые игры</w:t>
      </w:r>
    </w:p>
    <w:p w14:paraId="7B6BCF5D" w14:textId="77777777" w:rsidR="003C573E" w:rsidRPr="008224B8" w:rsidRDefault="003C573E" w:rsidP="003C573E">
      <w:pPr>
        <w:shd w:val="clear" w:color="auto" w:fill="FFFFFF"/>
        <w:spacing w:after="0" w:line="240" w:lineRule="auto"/>
        <w:ind w:firstLine="708"/>
        <w:jc w:val="both"/>
        <w:rPr>
          <w:rFonts w:ascii="Times New Roman" w:hAnsi="Times New Roman"/>
          <w:spacing w:val="-8"/>
          <w:sz w:val="28"/>
          <w:szCs w:val="28"/>
        </w:rPr>
      </w:pPr>
      <w:r w:rsidRPr="008224B8">
        <w:rPr>
          <w:rFonts w:ascii="Times New Roman" w:hAnsi="Times New Roman"/>
          <w:spacing w:val="-8"/>
          <w:sz w:val="28"/>
          <w:szCs w:val="28"/>
        </w:rPr>
        <w:t>Очень важной частью работы по развитию мелкой моторики являются пальчиковые игры, которые активизируют работу головного мозга ребёнка, способствуют развитию речи и помогают подготовить руку к письму.</w:t>
      </w:r>
    </w:p>
    <w:p w14:paraId="71FF21F0" w14:textId="77777777" w:rsidR="003C573E" w:rsidRPr="008224B8" w:rsidRDefault="003C573E" w:rsidP="003C573E">
      <w:pPr>
        <w:shd w:val="clear" w:color="auto" w:fill="FFFFFF"/>
        <w:spacing w:after="0" w:line="240" w:lineRule="auto"/>
        <w:ind w:firstLine="708"/>
        <w:jc w:val="both"/>
        <w:rPr>
          <w:rFonts w:ascii="Times New Roman" w:hAnsi="Times New Roman"/>
          <w:spacing w:val="-8"/>
          <w:sz w:val="28"/>
          <w:szCs w:val="28"/>
        </w:rPr>
      </w:pPr>
      <w:r w:rsidRPr="008224B8">
        <w:rPr>
          <w:rFonts w:ascii="Times New Roman" w:hAnsi="Times New Roman"/>
          <w:spacing w:val="-8"/>
          <w:sz w:val="28"/>
          <w:szCs w:val="28"/>
        </w:rPr>
        <w:t>В ходе этих игр у детей вырабатываются ловкость, умение управлять своими действиями и концентрировать внимание на одном виде деятельности.</w:t>
      </w:r>
    </w:p>
    <w:p w14:paraId="63C5D777" w14:textId="77777777" w:rsidR="003C573E" w:rsidRPr="008224B8" w:rsidRDefault="003C573E" w:rsidP="003C573E">
      <w:pPr>
        <w:shd w:val="clear" w:color="auto" w:fill="FFFFFF"/>
        <w:spacing w:after="0" w:line="240" w:lineRule="auto"/>
        <w:ind w:firstLine="708"/>
        <w:jc w:val="both"/>
        <w:rPr>
          <w:rFonts w:ascii="Times New Roman" w:hAnsi="Times New Roman"/>
          <w:spacing w:val="-8"/>
          <w:sz w:val="28"/>
          <w:szCs w:val="28"/>
        </w:rPr>
      </w:pPr>
      <w:r w:rsidRPr="008224B8">
        <w:rPr>
          <w:spacing w:val="-8"/>
          <w:sz w:val="28"/>
          <w:szCs w:val="28"/>
        </w:rPr>
        <w:t xml:space="preserve">К 4 </w:t>
      </w:r>
      <w:r w:rsidRPr="008224B8">
        <w:rPr>
          <w:rFonts w:ascii="Times New Roman" w:hAnsi="Times New Roman"/>
          <w:spacing w:val="-8"/>
          <w:sz w:val="28"/>
          <w:szCs w:val="28"/>
        </w:rPr>
        <w:t>годам дети уже научаются выполнять задания, требующие достаточной точности и согласованности движений кистей рук.</w:t>
      </w:r>
    </w:p>
    <w:p w14:paraId="37E7E3FF" w14:textId="77777777" w:rsidR="003C573E" w:rsidRPr="008224B8" w:rsidRDefault="003C573E" w:rsidP="003C573E">
      <w:pPr>
        <w:shd w:val="clear" w:color="auto" w:fill="FFFFFF"/>
        <w:spacing w:after="0" w:line="240" w:lineRule="auto"/>
        <w:ind w:firstLine="708"/>
        <w:jc w:val="both"/>
        <w:rPr>
          <w:rFonts w:ascii="Times New Roman" w:hAnsi="Times New Roman"/>
          <w:spacing w:val="-8"/>
          <w:sz w:val="28"/>
          <w:szCs w:val="28"/>
        </w:rPr>
      </w:pPr>
      <w:r w:rsidRPr="008224B8">
        <w:rPr>
          <w:rFonts w:ascii="Times New Roman" w:hAnsi="Times New Roman"/>
          <w:spacing w:val="-8"/>
          <w:sz w:val="28"/>
          <w:szCs w:val="28"/>
        </w:rPr>
        <w:t>Все упражнения, предлагаемые здесь, надо выполнять в медленном темпе, от 3 до 5 раз, сначала одной, а затем другой рукой. Следите за правильностью их выполнения. Делайте упражнения в течение нескольких минут, 2—3 раза в день.</w:t>
      </w:r>
    </w:p>
    <w:p w14:paraId="56227977" w14:textId="77777777" w:rsidR="003C573E" w:rsidRPr="008224B8" w:rsidRDefault="003C573E" w:rsidP="003C573E">
      <w:pPr>
        <w:shd w:val="clear" w:color="auto" w:fill="FFFFFF"/>
        <w:spacing w:after="0" w:line="240" w:lineRule="auto"/>
        <w:ind w:firstLine="708"/>
        <w:rPr>
          <w:rFonts w:ascii="Times New Roman" w:hAnsi="Times New Roman"/>
          <w:spacing w:val="-8"/>
          <w:sz w:val="28"/>
          <w:szCs w:val="28"/>
        </w:rPr>
      </w:pPr>
      <w:r w:rsidRPr="008224B8">
        <w:rPr>
          <w:rFonts w:ascii="Times New Roman" w:hAnsi="Times New Roman"/>
          <w:b/>
          <w:bCs/>
          <w:spacing w:val="-8"/>
          <w:sz w:val="28"/>
          <w:szCs w:val="28"/>
        </w:rPr>
        <w:t>1. «Котёнок»</w:t>
      </w:r>
      <w:r w:rsidRPr="008224B8">
        <w:rPr>
          <w:spacing w:val="-8"/>
          <w:sz w:val="28"/>
          <w:szCs w:val="28"/>
        </w:rPr>
        <w:t xml:space="preserve">. </w:t>
      </w:r>
      <w:r w:rsidRPr="008224B8">
        <w:rPr>
          <w:rFonts w:ascii="Times New Roman" w:hAnsi="Times New Roman"/>
          <w:spacing w:val="-8"/>
          <w:sz w:val="28"/>
          <w:szCs w:val="28"/>
        </w:rPr>
        <w:t>Сожмите и разожмите пальцы обеих рук.</w:t>
      </w:r>
    </w:p>
    <w:p w14:paraId="039A9D2E" w14:textId="77777777" w:rsidR="003C573E" w:rsidRPr="008224B8" w:rsidRDefault="003C573E" w:rsidP="003C573E">
      <w:pPr>
        <w:shd w:val="clear" w:color="auto" w:fill="FFFFFF"/>
        <w:spacing w:after="0" w:line="240" w:lineRule="auto"/>
        <w:rPr>
          <w:rFonts w:ascii="Times New Roman" w:hAnsi="Times New Roman"/>
          <w:spacing w:val="-8"/>
          <w:sz w:val="28"/>
          <w:szCs w:val="28"/>
        </w:rPr>
      </w:pPr>
      <w:r w:rsidRPr="008224B8">
        <w:rPr>
          <w:rFonts w:ascii="Times New Roman" w:hAnsi="Times New Roman"/>
          <w:spacing w:val="-8"/>
          <w:sz w:val="28"/>
          <w:szCs w:val="28"/>
        </w:rPr>
        <w:t>Ты, котёнок, не пищи!</w:t>
      </w:r>
      <w:r w:rsidRPr="008224B8">
        <w:rPr>
          <w:rFonts w:ascii="Times New Roman" w:hAnsi="Times New Roman"/>
          <w:spacing w:val="-8"/>
          <w:sz w:val="28"/>
          <w:szCs w:val="28"/>
        </w:rPr>
        <w:br/>
        <w:t>Лучше маму поищи.</w:t>
      </w:r>
    </w:p>
    <w:p w14:paraId="5D8CA41B" w14:textId="77777777" w:rsidR="003C573E" w:rsidRPr="008224B8" w:rsidRDefault="003C573E" w:rsidP="003C573E">
      <w:pPr>
        <w:shd w:val="clear" w:color="auto" w:fill="FFFFFF"/>
        <w:spacing w:after="0" w:line="240" w:lineRule="auto"/>
        <w:ind w:firstLine="708"/>
        <w:rPr>
          <w:rFonts w:ascii="Times New Roman" w:hAnsi="Times New Roman"/>
          <w:spacing w:val="-8"/>
          <w:sz w:val="28"/>
          <w:szCs w:val="28"/>
        </w:rPr>
      </w:pPr>
      <w:r w:rsidRPr="008224B8">
        <w:rPr>
          <w:rFonts w:ascii="Times New Roman" w:hAnsi="Times New Roman"/>
          <w:b/>
          <w:bCs/>
          <w:spacing w:val="-8"/>
          <w:sz w:val="28"/>
          <w:szCs w:val="28"/>
        </w:rPr>
        <w:t>2. «Белка»</w:t>
      </w:r>
      <w:r w:rsidRPr="008224B8">
        <w:rPr>
          <w:spacing w:val="-8"/>
          <w:sz w:val="28"/>
          <w:szCs w:val="28"/>
        </w:rPr>
        <w:t xml:space="preserve">. </w:t>
      </w:r>
      <w:r w:rsidRPr="008224B8">
        <w:rPr>
          <w:rFonts w:ascii="Times New Roman" w:hAnsi="Times New Roman"/>
          <w:spacing w:val="-8"/>
          <w:sz w:val="28"/>
          <w:szCs w:val="28"/>
        </w:rPr>
        <w:t>Поочерёдно разгибайте все пальцы, начиная с большого. Сначала выполняйте упражнение правой рукой, а затем — левой.</w:t>
      </w:r>
    </w:p>
    <w:p w14:paraId="77809B10" w14:textId="77777777" w:rsidR="003C573E" w:rsidRPr="008224B8" w:rsidRDefault="003C573E" w:rsidP="003C573E">
      <w:pPr>
        <w:shd w:val="clear" w:color="auto" w:fill="FFFFFF"/>
        <w:spacing w:after="0" w:line="240" w:lineRule="auto"/>
        <w:rPr>
          <w:rFonts w:ascii="Times New Roman" w:hAnsi="Times New Roman"/>
          <w:spacing w:val="-8"/>
          <w:sz w:val="28"/>
          <w:szCs w:val="28"/>
        </w:rPr>
      </w:pPr>
      <w:r w:rsidRPr="008224B8">
        <w:rPr>
          <w:rFonts w:ascii="Times New Roman" w:hAnsi="Times New Roman"/>
          <w:spacing w:val="-8"/>
          <w:sz w:val="28"/>
          <w:szCs w:val="28"/>
        </w:rPr>
        <w:t>Сидит белка на тележке,</w:t>
      </w:r>
      <w:r w:rsidRPr="008224B8">
        <w:rPr>
          <w:rFonts w:ascii="Times New Roman" w:hAnsi="Times New Roman"/>
          <w:spacing w:val="-8"/>
          <w:sz w:val="28"/>
          <w:szCs w:val="28"/>
        </w:rPr>
        <w:br/>
        <w:t>Продаёт она орешки</w:t>
      </w:r>
      <w:r w:rsidRPr="008224B8">
        <w:rPr>
          <w:rFonts w:ascii="Times New Roman" w:hAnsi="Times New Roman"/>
          <w:spacing w:val="-8"/>
          <w:sz w:val="28"/>
          <w:szCs w:val="28"/>
        </w:rPr>
        <w:br/>
        <w:t>Лисичке-сестричке,</w:t>
      </w:r>
      <w:r w:rsidRPr="008224B8">
        <w:rPr>
          <w:rFonts w:ascii="Times New Roman" w:hAnsi="Times New Roman"/>
          <w:spacing w:val="-8"/>
          <w:sz w:val="28"/>
          <w:szCs w:val="28"/>
        </w:rPr>
        <w:br/>
        <w:t>Воробью, синичке,</w:t>
      </w:r>
      <w:r w:rsidRPr="008224B8">
        <w:rPr>
          <w:rFonts w:ascii="Times New Roman" w:hAnsi="Times New Roman"/>
          <w:spacing w:val="-8"/>
          <w:sz w:val="28"/>
          <w:szCs w:val="28"/>
        </w:rPr>
        <w:br/>
        <w:t>Мишке толстопятому,</w:t>
      </w:r>
      <w:r w:rsidRPr="008224B8">
        <w:rPr>
          <w:rFonts w:ascii="Times New Roman" w:hAnsi="Times New Roman"/>
          <w:spacing w:val="-8"/>
          <w:sz w:val="28"/>
          <w:szCs w:val="28"/>
        </w:rPr>
        <w:br/>
        <w:t>Заиньке усатому.</w:t>
      </w:r>
    </w:p>
    <w:p w14:paraId="1BC9AD4D" w14:textId="77777777" w:rsidR="003C573E" w:rsidRPr="008224B8" w:rsidRDefault="003C573E" w:rsidP="003C573E">
      <w:pPr>
        <w:shd w:val="clear" w:color="auto" w:fill="FFFFFF"/>
        <w:spacing w:after="0" w:line="240" w:lineRule="auto"/>
        <w:ind w:firstLine="708"/>
        <w:jc w:val="both"/>
        <w:rPr>
          <w:rFonts w:ascii="Times New Roman" w:hAnsi="Times New Roman"/>
          <w:spacing w:val="-8"/>
          <w:sz w:val="28"/>
          <w:szCs w:val="28"/>
        </w:rPr>
      </w:pPr>
      <w:r w:rsidRPr="008224B8">
        <w:rPr>
          <w:rFonts w:ascii="Times New Roman" w:hAnsi="Times New Roman"/>
          <w:b/>
          <w:bCs/>
          <w:spacing w:val="-8"/>
          <w:sz w:val="28"/>
          <w:szCs w:val="28"/>
        </w:rPr>
        <w:t>3. «Цап-царап»</w:t>
      </w:r>
      <w:r w:rsidRPr="008224B8">
        <w:rPr>
          <w:spacing w:val="-8"/>
          <w:sz w:val="28"/>
          <w:szCs w:val="28"/>
        </w:rPr>
        <w:t xml:space="preserve">. </w:t>
      </w:r>
      <w:r w:rsidRPr="008224B8">
        <w:rPr>
          <w:rFonts w:ascii="Times New Roman" w:hAnsi="Times New Roman"/>
          <w:spacing w:val="-8"/>
          <w:sz w:val="28"/>
          <w:szCs w:val="28"/>
        </w:rPr>
        <w:t>Ребёнок кладёт свою ладонь поверх вашей. Вы читаете стишок, а малыш внимательно слушает вас. При словах «цап-царап» он должен отдёрнуть ручку, чтобы его пальчики не попали в ваш «капкан». Затем в игру вступает другая рука. Через некоторое время можно поменяться ролями.</w:t>
      </w:r>
    </w:p>
    <w:p w14:paraId="230A1973" w14:textId="77777777" w:rsidR="003C573E" w:rsidRPr="008224B8" w:rsidRDefault="003C573E" w:rsidP="003C573E">
      <w:pPr>
        <w:shd w:val="clear" w:color="auto" w:fill="FFFFFF"/>
        <w:spacing w:after="0" w:line="240" w:lineRule="auto"/>
        <w:rPr>
          <w:rFonts w:ascii="Times New Roman" w:hAnsi="Times New Roman"/>
          <w:spacing w:val="-8"/>
          <w:sz w:val="28"/>
          <w:szCs w:val="28"/>
        </w:rPr>
      </w:pPr>
      <w:r w:rsidRPr="008224B8">
        <w:rPr>
          <w:rFonts w:ascii="Times New Roman" w:hAnsi="Times New Roman"/>
          <w:spacing w:val="-8"/>
          <w:sz w:val="28"/>
          <w:szCs w:val="28"/>
        </w:rPr>
        <w:t>По ладошке, по дорожке</w:t>
      </w:r>
      <w:r w:rsidRPr="008224B8">
        <w:rPr>
          <w:rFonts w:ascii="Times New Roman" w:hAnsi="Times New Roman"/>
          <w:spacing w:val="-8"/>
          <w:sz w:val="28"/>
          <w:szCs w:val="28"/>
        </w:rPr>
        <w:br/>
        <w:t>Ходит маленькая кошка,</w:t>
      </w:r>
      <w:r w:rsidRPr="008224B8">
        <w:rPr>
          <w:rFonts w:ascii="Times New Roman" w:hAnsi="Times New Roman"/>
          <w:spacing w:val="-8"/>
          <w:sz w:val="28"/>
          <w:szCs w:val="28"/>
        </w:rPr>
        <w:br/>
        <w:t>В маленькие лапки</w:t>
      </w:r>
      <w:r w:rsidRPr="008224B8">
        <w:rPr>
          <w:rFonts w:ascii="Times New Roman" w:hAnsi="Times New Roman"/>
          <w:spacing w:val="-8"/>
          <w:sz w:val="28"/>
          <w:szCs w:val="28"/>
        </w:rPr>
        <w:br/>
        <w:t>Спрятала царапки.</w:t>
      </w:r>
      <w:r w:rsidRPr="008224B8">
        <w:rPr>
          <w:rFonts w:ascii="Times New Roman" w:hAnsi="Times New Roman"/>
          <w:spacing w:val="-8"/>
          <w:sz w:val="28"/>
          <w:szCs w:val="28"/>
        </w:rPr>
        <w:br/>
        <w:t>Если вдруг захочет —</w:t>
      </w:r>
      <w:r w:rsidRPr="008224B8">
        <w:rPr>
          <w:rFonts w:ascii="Times New Roman" w:hAnsi="Times New Roman"/>
          <w:spacing w:val="-8"/>
          <w:sz w:val="28"/>
          <w:szCs w:val="28"/>
        </w:rPr>
        <w:br/>
        <w:t>Коготки поточит.</w:t>
      </w:r>
      <w:r w:rsidRPr="008224B8">
        <w:rPr>
          <w:rFonts w:ascii="Times New Roman" w:hAnsi="Times New Roman"/>
          <w:spacing w:val="-8"/>
          <w:sz w:val="28"/>
          <w:szCs w:val="28"/>
        </w:rPr>
        <w:br/>
        <w:t>Цап-царап!</w:t>
      </w:r>
    </w:p>
    <w:p w14:paraId="557F0646" w14:textId="77777777" w:rsidR="003C573E" w:rsidRPr="008224B8" w:rsidRDefault="003C573E" w:rsidP="003C573E">
      <w:pPr>
        <w:shd w:val="clear" w:color="auto" w:fill="FFFFFF"/>
        <w:spacing w:after="0" w:line="240" w:lineRule="auto"/>
        <w:ind w:firstLine="708"/>
        <w:rPr>
          <w:rFonts w:ascii="Times New Roman" w:hAnsi="Times New Roman"/>
          <w:spacing w:val="-8"/>
          <w:sz w:val="28"/>
          <w:szCs w:val="28"/>
        </w:rPr>
      </w:pPr>
      <w:r w:rsidRPr="008224B8">
        <w:rPr>
          <w:rFonts w:ascii="Times New Roman" w:hAnsi="Times New Roman"/>
          <w:b/>
          <w:bCs/>
          <w:spacing w:val="-8"/>
          <w:sz w:val="28"/>
          <w:szCs w:val="28"/>
        </w:rPr>
        <w:t>4. «Весёлые пальчики»</w:t>
      </w:r>
      <w:r w:rsidRPr="008224B8">
        <w:rPr>
          <w:spacing w:val="-8"/>
          <w:sz w:val="28"/>
          <w:szCs w:val="28"/>
        </w:rPr>
        <w:t xml:space="preserve">. </w:t>
      </w:r>
      <w:r w:rsidRPr="008224B8">
        <w:rPr>
          <w:rFonts w:ascii="Times New Roman" w:hAnsi="Times New Roman"/>
          <w:spacing w:val="-8"/>
          <w:sz w:val="28"/>
          <w:szCs w:val="28"/>
        </w:rPr>
        <w:t>Сожмите пальцы в кулак. Поочерёдно разгибайте их, начиная с большого. Затем поверните кисть вправо-влево 5 раз.</w:t>
      </w:r>
    </w:p>
    <w:p w14:paraId="05209FCC" w14:textId="77777777" w:rsidR="003C573E" w:rsidRPr="008224B8" w:rsidRDefault="003C573E" w:rsidP="003C573E">
      <w:pPr>
        <w:shd w:val="clear" w:color="auto" w:fill="FFFFFF"/>
        <w:spacing w:after="0" w:line="240" w:lineRule="auto"/>
        <w:rPr>
          <w:rFonts w:ascii="Times New Roman" w:hAnsi="Times New Roman"/>
          <w:spacing w:val="-8"/>
          <w:sz w:val="28"/>
          <w:szCs w:val="28"/>
        </w:rPr>
      </w:pPr>
      <w:r w:rsidRPr="008224B8">
        <w:rPr>
          <w:rFonts w:ascii="Times New Roman" w:hAnsi="Times New Roman"/>
          <w:spacing w:val="-8"/>
          <w:sz w:val="28"/>
          <w:szCs w:val="28"/>
        </w:rPr>
        <w:t>Большой палец — танцевал,</w:t>
      </w:r>
      <w:r w:rsidRPr="008224B8">
        <w:rPr>
          <w:rFonts w:ascii="Times New Roman" w:hAnsi="Times New Roman"/>
          <w:spacing w:val="-8"/>
          <w:sz w:val="28"/>
          <w:szCs w:val="28"/>
        </w:rPr>
        <w:br/>
        <w:t>Указательный — скакал,</w:t>
      </w:r>
      <w:r w:rsidRPr="008224B8">
        <w:rPr>
          <w:rFonts w:ascii="Times New Roman" w:hAnsi="Times New Roman"/>
          <w:spacing w:val="-8"/>
          <w:sz w:val="28"/>
          <w:szCs w:val="28"/>
        </w:rPr>
        <w:br/>
        <w:t>Средний палец — приседал,</w:t>
      </w:r>
      <w:r w:rsidRPr="008224B8">
        <w:rPr>
          <w:rFonts w:ascii="Times New Roman" w:hAnsi="Times New Roman"/>
          <w:spacing w:val="-8"/>
          <w:sz w:val="28"/>
          <w:szCs w:val="28"/>
        </w:rPr>
        <w:br/>
        <w:t>Безымянный — всё кружился,</w:t>
      </w:r>
      <w:r w:rsidRPr="008224B8">
        <w:rPr>
          <w:rFonts w:ascii="Times New Roman" w:hAnsi="Times New Roman"/>
          <w:spacing w:val="-8"/>
          <w:sz w:val="28"/>
          <w:szCs w:val="28"/>
        </w:rPr>
        <w:br/>
        <w:t>А мизинчик — веселился.</w:t>
      </w:r>
    </w:p>
    <w:p w14:paraId="4F9F0BF5" w14:textId="77777777" w:rsidR="003C573E" w:rsidRPr="008224B8" w:rsidRDefault="003C573E" w:rsidP="003C573E">
      <w:pPr>
        <w:shd w:val="clear" w:color="auto" w:fill="FFFFFF"/>
        <w:spacing w:after="0" w:line="240" w:lineRule="auto"/>
        <w:ind w:firstLine="708"/>
        <w:jc w:val="both"/>
        <w:rPr>
          <w:rFonts w:ascii="Times New Roman" w:hAnsi="Times New Roman"/>
          <w:spacing w:val="-8"/>
          <w:sz w:val="28"/>
          <w:szCs w:val="28"/>
        </w:rPr>
      </w:pPr>
      <w:r w:rsidRPr="008224B8">
        <w:rPr>
          <w:b/>
          <w:bCs/>
          <w:spacing w:val="-8"/>
          <w:sz w:val="28"/>
          <w:szCs w:val="28"/>
        </w:rPr>
        <w:t>5. «</w:t>
      </w:r>
      <w:r w:rsidRPr="008224B8">
        <w:rPr>
          <w:rFonts w:ascii="Times New Roman" w:hAnsi="Times New Roman"/>
          <w:b/>
          <w:bCs/>
          <w:spacing w:val="-8"/>
          <w:sz w:val="28"/>
          <w:szCs w:val="28"/>
        </w:rPr>
        <w:t>Веер»</w:t>
      </w:r>
      <w:r w:rsidRPr="008224B8">
        <w:rPr>
          <w:spacing w:val="-8"/>
          <w:sz w:val="28"/>
          <w:szCs w:val="28"/>
        </w:rPr>
        <w:t xml:space="preserve">. </w:t>
      </w:r>
      <w:r w:rsidRPr="008224B8">
        <w:rPr>
          <w:rFonts w:ascii="Times New Roman" w:hAnsi="Times New Roman"/>
          <w:spacing w:val="-8"/>
          <w:sz w:val="28"/>
          <w:szCs w:val="28"/>
        </w:rPr>
        <w:t xml:space="preserve">Ладони держите перед собой, пальцы прижаты («веер закрыт»). Широко расставьте, а потом прижмите пальцы друг к другу («открываем и </w:t>
      </w:r>
      <w:r w:rsidRPr="008224B8">
        <w:rPr>
          <w:rFonts w:ascii="Times New Roman" w:hAnsi="Times New Roman"/>
          <w:spacing w:val="-8"/>
          <w:sz w:val="28"/>
          <w:szCs w:val="28"/>
        </w:rPr>
        <w:lastRenderedPageBreak/>
        <w:t>закрываем веер»). Помашите кистями на себя и от себя («обмахиваемся веером») 6—8 раз.</w:t>
      </w:r>
    </w:p>
    <w:p w14:paraId="239A8E59" w14:textId="77777777" w:rsidR="003C573E" w:rsidRPr="008224B8" w:rsidRDefault="003C573E" w:rsidP="003C573E">
      <w:pPr>
        <w:shd w:val="clear" w:color="auto" w:fill="FFFFFF"/>
        <w:spacing w:after="0" w:line="240" w:lineRule="auto"/>
        <w:ind w:firstLine="708"/>
        <w:jc w:val="both"/>
        <w:rPr>
          <w:rFonts w:ascii="Times New Roman" w:hAnsi="Times New Roman"/>
          <w:spacing w:val="-8"/>
          <w:sz w:val="28"/>
          <w:szCs w:val="28"/>
        </w:rPr>
      </w:pPr>
      <w:r w:rsidRPr="008224B8">
        <w:rPr>
          <w:rFonts w:ascii="Times New Roman" w:hAnsi="Times New Roman"/>
          <w:b/>
          <w:bCs/>
          <w:spacing w:val="-8"/>
          <w:sz w:val="28"/>
          <w:szCs w:val="28"/>
        </w:rPr>
        <w:t>6. «Павлин»</w:t>
      </w:r>
      <w:r w:rsidRPr="008224B8">
        <w:rPr>
          <w:spacing w:val="-8"/>
          <w:sz w:val="28"/>
          <w:szCs w:val="28"/>
        </w:rPr>
        <w:t xml:space="preserve">. </w:t>
      </w:r>
      <w:r w:rsidRPr="008224B8">
        <w:rPr>
          <w:rFonts w:ascii="Times New Roman" w:hAnsi="Times New Roman"/>
          <w:spacing w:val="-8"/>
          <w:sz w:val="28"/>
          <w:szCs w:val="28"/>
        </w:rPr>
        <w:t>Все пальцы левой руки присоедините к большому пальцу. Ладонь правой руки с раскрытыми пальцами приставьте к тыльной поверхности левой руки («хвост павлина»). Соединяйте и расставляйте пальцы («павлин раскрывает и закрывает хвост»).</w:t>
      </w:r>
    </w:p>
    <w:p w14:paraId="7B53A5B9" w14:textId="77777777" w:rsidR="003C573E" w:rsidRPr="008224B8" w:rsidRDefault="003C573E" w:rsidP="003C573E">
      <w:pPr>
        <w:shd w:val="clear" w:color="auto" w:fill="FFFFFF"/>
        <w:spacing w:after="0" w:line="240" w:lineRule="auto"/>
        <w:rPr>
          <w:rFonts w:ascii="Times New Roman" w:hAnsi="Times New Roman"/>
          <w:spacing w:val="-8"/>
          <w:sz w:val="28"/>
          <w:szCs w:val="28"/>
        </w:rPr>
      </w:pPr>
      <w:r w:rsidRPr="008224B8">
        <w:rPr>
          <w:rFonts w:ascii="Times New Roman" w:hAnsi="Times New Roman"/>
          <w:spacing w:val="-8"/>
          <w:sz w:val="28"/>
          <w:szCs w:val="28"/>
        </w:rPr>
        <w:t>У весёлого павлина</w:t>
      </w:r>
      <w:r w:rsidRPr="008224B8">
        <w:rPr>
          <w:rFonts w:ascii="Times New Roman" w:hAnsi="Times New Roman"/>
          <w:spacing w:val="-8"/>
          <w:sz w:val="28"/>
          <w:szCs w:val="28"/>
        </w:rPr>
        <w:br/>
        <w:t>Фруктов полная корзина.</w:t>
      </w:r>
      <w:r w:rsidRPr="008224B8">
        <w:rPr>
          <w:rFonts w:ascii="Times New Roman" w:hAnsi="Times New Roman"/>
          <w:spacing w:val="-8"/>
          <w:sz w:val="28"/>
          <w:szCs w:val="28"/>
        </w:rPr>
        <w:br/>
        <w:t>В гости ждёт друзей павлин,</w:t>
      </w:r>
      <w:r w:rsidRPr="008224B8">
        <w:rPr>
          <w:rFonts w:ascii="Times New Roman" w:hAnsi="Times New Roman"/>
          <w:spacing w:val="-8"/>
          <w:sz w:val="28"/>
          <w:szCs w:val="28"/>
        </w:rPr>
        <w:br/>
        <w:t>А пока павлин один.</w:t>
      </w:r>
    </w:p>
    <w:p w14:paraId="5309AFA7" w14:textId="77777777" w:rsidR="003C573E" w:rsidRPr="008224B8" w:rsidRDefault="003C573E" w:rsidP="003C573E">
      <w:pPr>
        <w:shd w:val="clear" w:color="auto" w:fill="FFFFFF"/>
        <w:spacing w:after="0" w:line="240" w:lineRule="auto"/>
        <w:ind w:firstLine="708"/>
        <w:rPr>
          <w:rFonts w:ascii="Times New Roman" w:hAnsi="Times New Roman"/>
          <w:spacing w:val="-8"/>
          <w:sz w:val="28"/>
          <w:szCs w:val="28"/>
        </w:rPr>
      </w:pPr>
      <w:r w:rsidRPr="008224B8">
        <w:rPr>
          <w:rFonts w:ascii="Times New Roman" w:hAnsi="Times New Roman"/>
          <w:b/>
          <w:bCs/>
          <w:spacing w:val="-8"/>
          <w:sz w:val="28"/>
          <w:szCs w:val="28"/>
        </w:rPr>
        <w:t>7. «Бабочка»</w:t>
      </w:r>
      <w:r w:rsidRPr="008224B8">
        <w:rPr>
          <w:spacing w:val="-8"/>
          <w:sz w:val="28"/>
          <w:szCs w:val="28"/>
        </w:rPr>
        <w:t xml:space="preserve">. </w:t>
      </w:r>
      <w:r w:rsidRPr="008224B8">
        <w:rPr>
          <w:rFonts w:ascii="Times New Roman" w:hAnsi="Times New Roman"/>
          <w:spacing w:val="-8"/>
          <w:sz w:val="28"/>
          <w:szCs w:val="28"/>
        </w:rPr>
        <w:t>Сожмите пальцы в кулак. Поочерёдно выпрямите мизинец, безымянный и средний пальцы, а большой и указательный соедините в кольцо. Выпрямленными пальцами делайте быстрые движения («бабочка машет крыльями») — сначала одной, потом другой рукой.</w:t>
      </w:r>
    </w:p>
    <w:p w14:paraId="35A486D7" w14:textId="77777777" w:rsidR="003C573E" w:rsidRPr="008224B8" w:rsidRDefault="003C573E" w:rsidP="003C573E">
      <w:pPr>
        <w:shd w:val="clear" w:color="auto" w:fill="FFFFFF"/>
        <w:spacing w:after="0" w:line="240" w:lineRule="auto"/>
        <w:ind w:firstLine="708"/>
        <w:rPr>
          <w:rFonts w:ascii="Times New Roman" w:hAnsi="Times New Roman"/>
          <w:spacing w:val="-8"/>
          <w:sz w:val="28"/>
          <w:szCs w:val="28"/>
        </w:rPr>
      </w:pPr>
      <w:r w:rsidRPr="008224B8">
        <w:rPr>
          <w:rFonts w:ascii="Times New Roman" w:hAnsi="Times New Roman"/>
          <w:b/>
          <w:bCs/>
          <w:spacing w:val="-8"/>
          <w:sz w:val="28"/>
          <w:szCs w:val="28"/>
        </w:rPr>
        <w:t>8. «На зарядку становись!</w:t>
      </w:r>
      <w:r w:rsidRPr="008224B8">
        <w:rPr>
          <w:spacing w:val="-8"/>
          <w:sz w:val="28"/>
          <w:szCs w:val="28"/>
        </w:rPr>
        <w:t xml:space="preserve">». </w:t>
      </w:r>
      <w:r w:rsidRPr="008224B8">
        <w:rPr>
          <w:rFonts w:ascii="Times New Roman" w:hAnsi="Times New Roman"/>
          <w:spacing w:val="-8"/>
          <w:sz w:val="28"/>
          <w:szCs w:val="28"/>
        </w:rPr>
        <w:t>Поочерёдно пригибайте пальцы к ладошке, начиная с мизинца. Затем большим пальцем касайтесь всех остальных, как бы поднимая их на зарядку. После этого сделайте зарядку — 5 раз сожмите и разожмите кулачок.</w:t>
      </w:r>
    </w:p>
    <w:p w14:paraId="03D5B289" w14:textId="77777777" w:rsidR="003C573E" w:rsidRPr="008224B8" w:rsidRDefault="003C573E" w:rsidP="003C573E">
      <w:pPr>
        <w:shd w:val="clear" w:color="auto" w:fill="FFFFFF"/>
        <w:spacing w:after="0" w:line="240" w:lineRule="auto"/>
        <w:rPr>
          <w:spacing w:val="-8"/>
          <w:sz w:val="28"/>
          <w:szCs w:val="28"/>
        </w:rPr>
      </w:pPr>
      <w:r w:rsidRPr="008224B8">
        <w:rPr>
          <w:rFonts w:ascii="Times New Roman" w:hAnsi="Times New Roman"/>
          <w:spacing w:val="-8"/>
          <w:sz w:val="28"/>
          <w:szCs w:val="28"/>
        </w:rPr>
        <w:t>Пятый палец — крепко спал.</w:t>
      </w:r>
      <w:r w:rsidRPr="008224B8">
        <w:rPr>
          <w:rFonts w:ascii="Times New Roman" w:hAnsi="Times New Roman"/>
          <w:spacing w:val="-8"/>
          <w:sz w:val="28"/>
          <w:szCs w:val="28"/>
        </w:rPr>
        <w:br/>
        <w:t>Четвёртый палец — лишь дремал.</w:t>
      </w:r>
      <w:r w:rsidRPr="008224B8">
        <w:rPr>
          <w:rFonts w:ascii="Times New Roman" w:hAnsi="Times New Roman"/>
          <w:spacing w:val="-8"/>
          <w:sz w:val="28"/>
          <w:szCs w:val="28"/>
        </w:rPr>
        <w:br/>
        <w:t>Третий палец — засыпал.</w:t>
      </w:r>
      <w:r w:rsidRPr="008224B8">
        <w:rPr>
          <w:rFonts w:ascii="Times New Roman" w:hAnsi="Times New Roman"/>
          <w:spacing w:val="-8"/>
          <w:sz w:val="28"/>
          <w:szCs w:val="28"/>
        </w:rPr>
        <w:br/>
        <w:t>Второй палец — всё зевал.</w:t>
      </w:r>
      <w:r w:rsidRPr="008224B8">
        <w:rPr>
          <w:rFonts w:ascii="Times New Roman" w:hAnsi="Times New Roman"/>
          <w:spacing w:val="-8"/>
          <w:sz w:val="28"/>
          <w:szCs w:val="28"/>
        </w:rPr>
        <w:br/>
        <w:t>Первый палец бодро встал,</w:t>
      </w:r>
      <w:r w:rsidRPr="008224B8">
        <w:rPr>
          <w:rFonts w:ascii="Times New Roman" w:hAnsi="Times New Roman"/>
          <w:spacing w:val="-8"/>
          <w:sz w:val="28"/>
          <w:szCs w:val="28"/>
        </w:rPr>
        <w:br/>
        <w:t>На зарядку всех поднял.</w:t>
      </w:r>
    </w:p>
    <w:p w14:paraId="382EEFBC" w14:textId="77777777" w:rsidR="003C573E" w:rsidRPr="003C573E" w:rsidRDefault="003C573E" w:rsidP="003C573E">
      <w:pPr>
        <w:shd w:val="clear" w:color="auto" w:fill="FFFFFF"/>
        <w:spacing w:after="0" w:line="240" w:lineRule="auto"/>
        <w:rPr>
          <w:spacing w:val="-8"/>
          <w:sz w:val="26"/>
          <w:szCs w:val="26"/>
        </w:rPr>
      </w:pPr>
    </w:p>
    <w:p w14:paraId="7BAFE173" w14:textId="77777777" w:rsidR="003C573E" w:rsidRDefault="003C573E" w:rsidP="003C573E">
      <w:pPr>
        <w:shd w:val="clear" w:color="auto" w:fill="FFFFFF"/>
        <w:spacing w:after="0" w:line="240" w:lineRule="auto"/>
        <w:rPr>
          <w:spacing w:val="-8"/>
          <w:sz w:val="26"/>
          <w:szCs w:val="26"/>
        </w:rPr>
      </w:pPr>
    </w:p>
    <w:p w14:paraId="2568F709" w14:textId="77777777" w:rsidR="004A7E95" w:rsidRDefault="004A7E95" w:rsidP="003C573E">
      <w:pPr>
        <w:shd w:val="clear" w:color="auto" w:fill="FFFFFF"/>
        <w:spacing w:after="0" w:line="240" w:lineRule="auto"/>
        <w:rPr>
          <w:spacing w:val="-8"/>
          <w:sz w:val="26"/>
          <w:szCs w:val="26"/>
        </w:rPr>
      </w:pPr>
    </w:p>
    <w:p w14:paraId="46D9CA4B" w14:textId="77777777" w:rsidR="004A7E95" w:rsidRPr="003C573E" w:rsidRDefault="004A7E95" w:rsidP="003C573E">
      <w:pPr>
        <w:shd w:val="clear" w:color="auto" w:fill="FFFFFF"/>
        <w:spacing w:after="0" w:line="240" w:lineRule="auto"/>
        <w:rPr>
          <w:spacing w:val="-8"/>
          <w:sz w:val="26"/>
          <w:szCs w:val="26"/>
        </w:rPr>
      </w:pPr>
    </w:p>
    <w:p w14:paraId="2C3277AA" w14:textId="77777777" w:rsidR="003C573E" w:rsidRDefault="003C573E" w:rsidP="003C573E">
      <w:pPr>
        <w:shd w:val="clear" w:color="auto" w:fill="FFFFFF"/>
        <w:spacing w:after="0" w:line="240" w:lineRule="auto"/>
        <w:rPr>
          <w:rFonts w:ascii="Times New Roman" w:hAnsi="Times New Roman"/>
          <w:spacing w:val="-8"/>
          <w:sz w:val="26"/>
          <w:szCs w:val="26"/>
        </w:rPr>
      </w:pPr>
    </w:p>
    <w:p w14:paraId="27257520" w14:textId="77777777" w:rsidR="004A7E95" w:rsidRDefault="004A7E95" w:rsidP="003C573E">
      <w:pPr>
        <w:shd w:val="clear" w:color="auto" w:fill="FFFFFF"/>
        <w:spacing w:after="0" w:line="240" w:lineRule="auto"/>
        <w:rPr>
          <w:rFonts w:ascii="Times New Roman" w:hAnsi="Times New Roman"/>
          <w:spacing w:val="-8"/>
          <w:sz w:val="26"/>
          <w:szCs w:val="26"/>
        </w:rPr>
      </w:pPr>
    </w:p>
    <w:p w14:paraId="630B0139" w14:textId="77777777" w:rsidR="004A7E95" w:rsidRDefault="004A7E95" w:rsidP="003C573E">
      <w:pPr>
        <w:shd w:val="clear" w:color="auto" w:fill="FFFFFF"/>
        <w:spacing w:after="0" w:line="240" w:lineRule="auto"/>
        <w:rPr>
          <w:rFonts w:ascii="Times New Roman" w:hAnsi="Times New Roman"/>
          <w:spacing w:val="-8"/>
          <w:sz w:val="26"/>
          <w:szCs w:val="26"/>
        </w:rPr>
      </w:pPr>
    </w:p>
    <w:p w14:paraId="383AD52E" w14:textId="77777777" w:rsidR="004A7E95" w:rsidRDefault="004A7E95" w:rsidP="003C573E">
      <w:pPr>
        <w:shd w:val="clear" w:color="auto" w:fill="FFFFFF"/>
        <w:spacing w:after="0" w:line="240" w:lineRule="auto"/>
        <w:rPr>
          <w:rFonts w:ascii="Times New Roman" w:hAnsi="Times New Roman"/>
          <w:spacing w:val="-8"/>
          <w:sz w:val="26"/>
          <w:szCs w:val="26"/>
        </w:rPr>
      </w:pPr>
    </w:p>
    <w:p w14:paraId="441107A6" w14:textId="77777777" w:rsidR="004A7E95" w:rsidRDefault="004A7E95" w:rsidP="003C573E">
      <w:pPr>
        <w:shd w:val="clear" w:color="auto" w:fill="FFFFFF"/>
        <w:spacing w:after="0" w:line="240" w:lineRule="auto"/>
        <w:rPr>
          <w:rFonts w:ascii="Times New Roman" w:hAnsi="Times New Roman"/>
          <w:spacing w:val="-8"/>
          <w:sz w:val="26"/>
          <w:szCs w:val="26"/>
        </w:rPr>
      </w:pPr>
    </w:p>
    <w:p w14:paraId="5C5F3F26" w14:textId="77777777" w:rsidR="004A7E95" w:rsidRDefault="004A7E95" w:rsidP="003C573E">
      <w:pPr>
        <w:shd w:val="clear" w:color="auto" w:fill="FFFFFF"/>
        <w:spacing w:after="0" w:line="240" w:lineRule="auto"/>
        <w:rPr>
          <w:rFonts w:ascii="Times New Roman" w:hAnsi="Times New Roman"/>
          <w:spacing w:val="-8"/>
          <w:sz w:val="26"/>
          <w:szCs w:val="26"/>
        </w:rPr>
      </w:pPr>
    </w:p>
    <w:p w14:paraId="4D067875" w14:textId="77777777" w:rsidR="004A7E95" w:rsidRDefault="004A7E95" w:rsidP="003C573E">
      <w:pPr>
        <w:shd w:val="clear" w:color="auto" w:fill="FFFFFF"/>
        <w:spacing w:after="0" w:line="240" w:lineRule="auto"/>
        <w:rPr>
          <w:rFonts w:ascii="Times New Roman" w:hAnsi="Times New Roman"/>
          <w:spacing w:val="-8"/>
          <w:sz w:val="26"/>
          <w:szCs w:val="26"/>
        </w:rPr>
      </w:pPr>
    </w:p>
    <w:p w14:paraId="0C4810AD" w14:textId="77777777" w:rsidR="004A7E95" w:rsidRDefault="004A7E95" w:rsidP="003C573E">
      <w:pPr>
        <w:shd w:val="clear" w:color="auto" w:fill="FFFFFF"/>
        <w:spacing w:after="0" w:line="240" w:lineRule="auto"/>
        <w:rPr>
          <w:rFonts w:ascii="Times New Roman" w:hAnsi="Times New Roman"/>
          <w:spacing w:val="-8"/>
          <w:sz w:val="26"/>
          <w:szCs w:val="26"/>
        </w:rPr>
      </w:pPr>
    </w:p>
    <w:p w14:paraId="43B46D1A" w14:textId="77777777" w:rsidR="004A7E95" w:rsidRDefault="004A7E95" w:rsidP="003C573E">
      <w:pPr>
        <w:shd w:val="clear" w:color="auto" w:fill="FFFFFF"/>
        <w:spacing w:after="0" w:line="240" w:lineRule="auto"/>
        <w:rPr>
          <w:rFonts w:ascii="Times New Roman" w:hAnsi="Times New Roman"/>
          <w:spacing w:val="-8"/>
          <w:sz w:val="26"/>
          <w:szCs w:val="26"/>
        </w:rPr>
      </w:pPr>
    </w:p>
    <w:p w14:paraId="7BCA5762" w14:textId="77777777" w:rsidR="004A7E95" w:rsidRDefault="004A7E95" w:rsidP="003C573E">
      <w:pPr>
        <w:shd w:val="clear" w:color="auto" w:fill="FFFFFF"/>
        <w:spacing w:after="0" w:line="240" w:lineRule="auto"/>
        <w:rPr>
          <w:rFonts w:ascii="Times New Roman" w:hAnsi="Times New Roman"/>
          <w:spacing w:val="-8"/>
          <w:sz w:val="26"/>
          <w:szCs w:val="26"/>
        </w:rPr>
      </w:pPr>
    </w:p>
    <w:p w14:paraId="1C873BBF" w14:textId="77777777" w:rsidR="004A7E95" w:rsidRDefault="004A7E95" w:rsidP="003C573E">
      <w:pPr>
        <w:shd w:val="clear" w:color="auto" w:fill="FFFFFF"/>
        <w:spacing w:after="0" w:line="240" w:lineRule="auto"/>
        <w:rPr>
          <w:rFonts w:ascii="Times New Roman" w:hAnsi="Times New Roman"/>
          <w:spacing w:val="-8"/>
          <w:sz w:val="26"/>
          <w:szCs w:val="26"/>
        </w:rPr>
      </w:pPr>
    </w:p>
    <w:p w14:paraId="0B0BCCA8" w14:textId="77777777" w:rsidR="004A7E95" w:rsidRDefault="004A7E95" w:rsidP="003C573E">
      <w:pPr>
        <w:shd w:val="clear" w:color="auto" w:fill="FFFFFF"/>
        <w:spacing w:after="0" w:line="240" w:lineRule="auto"/>
        <w:rPr>
          <w:rFonts w:ascii="Times New Roman" w:hAnsi="Times New Roman"/>
          <w:spacing w:val="-8"/>
          <w:sz w:val="26"/>
          <w:szCs w:val="26"/>
        </w:rPr>
      </w:pPr>
    </w:p>
    <w:p w14:paraId="5EB6FA55" w14:textId="77777777" w:rsidR="004A7E95" w:rsidRDefault="004A7E95" w:rsidP="003C573E">
      <w:pPr>
        <w:shd w:val="clear" w:color="auto" w:fill="FFFFFF"/>
        <w:spacing w:after="0" w:line="240" w:lineRule="auto"/>
        <w:rPr>
          <w:rFonts w:ascii="Times New Roman" w:hAnsi="Times New Roman"/>
          <w:spacing w:val="-8"/>
          <w:sz w:val="26"/>
          <w:szCs w:val="26"/>
        </w:rPr>
      </w:pPr>
    </w:p>
    <w:p w14:paraId="2CAE7CA6" w14:textId="77777777" w:rsidR="004A7E95" w:rsidRDefault="004A7E95" w:rsidP="003C573E">
      <w:pPr>
        <w:shd w:val="clear" w:color="auto" w:fill="FFFFFF"/>
        <w:spacing w:after="0" w:line="240" w:lineRule="auto"/>
        <w:rPr>
          <w:rFonts w:ascii="Times New Roman" w:hAnsi="Times New Roman"/>
          <w:spacing w:val="-8"/>
          <w:sz w:val="26"/>
          <w:szCs w:val="26"/>
        </w:rPr>
      </w:pPr>
    </w:p>
    <w:p w14:paraId="3CF0CA1E" w14:textId="77777777" w:rsidR="004A7E95" w:rsidRDefault="004A7E95" w:rsidP="003C573E">
      <w:pPr>
        <w:shd w:val="clear" w:color="auto" w:fill="FFFFFF"/>
        <w:spacing w:after="0" w:line="240" w:lineRule="auto"/>
        <w:rPr>
          <w:rFonts w:ascii="Times New Roman" w:hAnsi="Times New Roman"/>
          <w:spacing w:val="-8"/>
          <w:sz w:val="26"/>
          <w:szCs w:val="26"/>
        </w:rPr>
      </w:pPr>
    </w:p>
    <w:p w14:paraId="7C86A441" w14:textId="77777777" w:rsidR="004A7E95" w:rsidRDefault="004A7E95" w:rsidP="003C573E">
      <w:pPr>
        <w:shd w:val="clear" w:color="auto" w:fill="FFFFFF"/>
        <w:spacing w:after="0" w:line="240" w:lineRule="auto"/>
        <w:rPr>
          <w:rFonts w:ascii="Times New Roman" w:hAnsi="Times New Roman"/>
          <w:spacing w:val="-8"/>
          <w:sz w:val="26"/>
          <w:szCs w:val="26"/>
        </w:rPr>
      </w:pPr>
    </w:p>
    <w:p w14:paraId="27A33274" w14:textId="6C5775A0" w:rsidR="004A7E95" w:rsidRPr="003C573E" w:rsidRDefault="004A7E95" w:rsidP="003C573E">
      <w:pPr>
        <w:shd w:val="clear" w:color="auto" w:fill="FFFFFF"/>
        <w:spacing w:after="0" w:line="240" w:lineRule="auto"/>
        <w:rPr>
          <w:rFonts w:ascii="Times New Roman" w:hAnsi="Times New Roman"/>
          <w:spacing w:val="-8"/>
          <w:sz w:val="26"/>
          <w:szCs w:val="26"/>
        </w:rPr>
      </w:pPr>
    </w:p>
    <w:p w14:paraId="3AD34D8E" w14:textId="77777777" w:rsidR="003C573E" w:rsidRPr="00CB7A60" w:rsidRDefault="003C573E" w:rsidP="003C573E">
      <w:pPr>
        <w:shd w:val="clear" w:color="auto" w:fill="FFFFFF"/>
        <w:spacing w:after="0" w:line="240" w:lineRule="auto"/>
        <w:jc w:val="right"/>
        <w:outlineLvl w:val="1"/>
        <w:rPr>
          <w:rFonts w:ascii="Times New Roman" w:hAnsi="Times New Roman"/>
          <w:b/>
          <w:spacing w:val="-8"/>
          <w:sz w:val="28"/>
          <w:szCs w:val="28"/>
        </w:rPr>
      </w:pPr>
      <w:r w:rsidRPr="00CB7A60">
        <w:rPr>
          <w:rFonts w:ascii="Times New Roman" w:hAnsi="Times New Roman"/>
          <w:b/>
          <w:spacing w:val="-8"/>
          <w:sz w:val="28"/>
          <w:szCs w:val="28"/>
        </w:rPr>
        <w:lastRenderedPageBreak/>
        <w:t>Приложение 5</w:t>
      </w:r>
    </w:p>
    <w:p w14:paraId="57530A04" w14:textId="77777777" w:rsidR="003C573E" w:rsidRPr="00CB7A60" w:rsidRDefault="003C573E" w:rsidP="003C573E">
      <w:pPr>
        <w:shd w:val="clear" w:color="auto" w:fill="FFFFFF"/>
        <w:spacing w:after="0" w:line="240" w:lineRule="auto"/>
        <w:jc w:val="center"/>
        <w:outlineLvl w:val="1"/>
        <w:rPr>
          <w:rFonts w:ascii="Times New Roman" w:hAnsi="Times New Roman"/>
          <w:b/>
          <w:spacing w:val="-8"/>
          <w:sz w:val="28"/>
          <w:szCs w:val="28"/>
        </w:rPr>
      </w:pPr>
      <w:r w:rsidRPr="00CB7A60">
        <w:rPr>
          <w:rFonts w:ascii="Times New Roman" w:hAnsi="Times New Roman"/>
          <w:b/>
          <w:spacing w:val="-8"/>
          <w:sz w:val="28"/>
          <w:szCs w:val="28"/>
        </w:rPr>
        <w:t>Упражнения на развитие мелкой моторики рук для детей 4 лет</w:t>
      </w:r>
    </w:p>
    <w:p w14:paraId="27B41598" w14:textId="77777777" w:rsidR="003C573E" w:rsidRPr="00CB7A60" w:rsidRDefault="003C573E" w:rsidP="003C573E">
      <w:pPr>
        <w:shd w:val="clear" w:color="auto" w:fill="FFFFFF"/>
        <w:spacing w:after="0" w:line="240" w:lineRule="auto"/>
        <w:rPr>
          <w:rFonts w:ascii="Times New Roman" w:hAnsi="Times New Roman"/>
          <w:spacing w:val="-8"/>
          <w:sz w:val="28"/>
          <w:szCs w:val="28"/>
        </w:rPr>
      </w:pPr>
      <w:r w:rsidRPr="00CB7A60">
        <w:rPr>
          <w:rFonts w:ascii="Times New Roman" w:hAnsi="Times New Roman"/>
          <w:b/>
          <w:bCs/>
          <w:spacing w:val="-8"/>
          <w:sz w:val="28"/>
          <w:szCs w:val="28"/>
        </w:rPr>
        <w:t>1. «Шишки на тарелке»</w:t>
      </w:r>
    </w:p>
    <w:p w14:paraId="42AD2F67" w14:textId="3C3203A2" w:rsidR="003C573E" w:rsidRPr="00CB7A60" w:rsidRDefault="003C573E" w:rsidP="003C573E">
      <w:pPr>
        <w:shd w:val="clear" w:color="auto" w:fill="FFFFFF"/>
        <w:spacing w:after="0" w:line="240" w:lineRule="auto"/>
        <w:jc w:val="both"/>
        <w:rPr>
          <w:rFonts w:ascii="Times New Roman" w:hAnsi="Times New Roman"/>
          <w:spacing w:val="-8"/>
          <w:sz w:val="28"/>
          <w:szCs w:val="28"/>
        </w:rPr>
      </w:pPr>
      <w:r w:rsidRPr="00CB7A60">
        <w:rPr>
          <w:rFonts w:ascii="Times New Roman" w:hAnsi="Times New Roman"/>
          <w:spacing w:val="-8"/>
          <w:sz w:val="28"/>
          <w:szCs w:val="28"/>
        </w:rPr>
        <w:t>Предложите ребёнку покатать сосновые, еловые и кедровые шишки по тарелке. Сначала пусть он покатает о</w:t>
      </w:r>
      <w:r w:rsidR="00CB7A60">
        <w:rPr>
          <w:rFonts w:ascii="Times New Roman" w:hAnsi="Times New Roman"/>
          <w:spacing w:val="-8"/>
          <w:sz w:val="28"/>
          <w:szCs w:val="28"/>
        </w:rPr>
        <w:t>дну шишку, затем две, три</w:t>
      </w:r>
      <w:r w:rsidRPr="00CB7A60">
        <w:rPr>
          <w:rFonts w:ascii="Times New Roman" w:hAnsi="Times New Roman"/>
          <w:spacing w:val="-8"/>
          <w:sz w:val="28"/>
          <w:szCs w:val="28"/>
        </w:rPr>
        <w:t>.</w:t>
      </w:r>
    </w:p>
    <w:p w14:paraId="09004B54" w14:textId="77777777" w:rsidR="003C573E" w:rsidRPr="00CB7A60" w:rsidRDefault="003C573E" w:rsidP="003C573E">
      <w:pPr>
        <w:shd w:val="clear" w:color="auto" w:fill="FFFFFF"/>
        <w:spacing w:after="0" w:line="240" w:lineRule="auto"/>
        <w:rPr>
          <w:rFonts w:ascii="Times New Roman" w:hAnsi="Times New Roman"/>
          <w:spacing w:val="-8"/>
          <w:sz w:val="28"/>
          <w:szCs w:val="28"/>
        </w:rPr>
      </w:pPr>
      <w:r w:rsidRPr="00CB7A60">
        <w:rPr>
          <w:rFonts w:ascii="Times New Roman" w:hAnsi="Times New Roman"/>
          <w:b/>
          <w:bCs/>
          <w:spacing w:val="-8"/>
          <w:sz w:val="28"/>
          <w:szCs w:val="28"/>
        </w:rPr>
        <w:t>2. «Обведи предмет»</w:t>
      </w:r>
    </w:p>
    <w:p w14:paraId="6B567EE0" w14:textId="0A36F5D1" w:rsidR="003C573E" w:rsidRPr="00CB7A60" w:rsidRDefault="003C573E" w:rsidP="003C573E">
      <w:pPr>
        <w:shd w:val="clear" w:color="auto" w:fill="FFFFFF"/>
        <w:spacing w:after="0" w:line="240" w:lineRule="auto"/>
        <w:jc w:val="both"/>
        <w:rPr>
          <w:rFonts w:ascii="Times New Roman" w:hAnsi="Times New Roman"/>
          <w:spacing w:val="-8"/>
          <w:sz w:val="28"/>
          <w:szCs w:val="28"/>
        </w:rPr>
      </w:pPr>
      <w:r w:rsidRPr="00CB7A60">
        <w:rPr>
          <w:rFonts w:ascii="Times New Roman" w:hAnsi="Times New Roman"/>
          <w:spacing w:val="-8"/>
          <w:sz w:val="28"/>
          <w:szCs w:val="28"/>
        </w:rPr>
        <w:t>Обводить можно всё, что попадётся под руку: дно стакана, перевёрнутое блюдц</w:t>
      </w:r>
      <w:r w:rsidR="00CB7A60">
        <w:rPr>
          <w:rFonts w:ascii="Times New Roman" w:hAnsi="Times New Roman"/>
          <w:spacing w:val="-8"/>
          <w:sz w:val="28"/>
          <w:szCs w:val="28"/>
        </w:rPr>
        <w:t>е, собственную ладошку, ложку</w:t>
      </w:r>
      <w:r w:rsidRPr="00CB7A60">
        <w:rPr>
          <w:rFonts w:ascii="Times New Roman" w:hAnsi="Times New Roman"/>
          <w:spacing w:val="-8"/>
          <w:sz w:val="28"/>
          <w:szCs w:val="28"/>
        </w:rPr>
        <w:t>.</w:t>
      </w:r>
    </w:p>
    <w:p w14:paraId="704E3B67" w14:textId="77777777" w:rsidR="003C573E" w:rsidRPr="00CB7A60" w:rsidRDefault="003C573E" w:rsidP="003C573E">
      <w:pPr>
        <w:shd w:val="clear" w:color="auto" w:fill="FFFFFF"/>
        <w:spacing w:after="0" w:line="240" w:lineRule="auto"/>
        <w:rPr>
          <w:rFonts w:ascii="Times New Roman" w:hAnsi="Times New Roman"/>
          <w:spacing w:val="-8"/>
          <w:sz w:val="28"/>
          <w:szCs w:val="28"/>
        </w:rPr>
      </w:pPr>
      <w:r w:rsidRPr="00CB7A60">
        <w:rPr>
          <w:rFonts w:ascii="Times New Roman" w:hAnsi="Times New Roman"/>
          <w:b/>
          <w:bCs/>
          <w:spacing w:val="-8"/>
          <w:sz w:val="28"/>
          <w:szCs w:val="28"/>
        </w:rPr>
        <w:t>3. «Волшебный узор»</w:t>
      </w:r>
    </w:p>
    <w:p w14:paraId="0449CB25" w14:textId="77777777" w:rsidR="003C573E" w:rsidRPr="00CB7A60" w:rsidRDefault="003C573E" w:rsidP="003C573E">
      <w:pPr>
        <w:shd w:val="clear" w:color="auto" w:fill="FFFFFF"/>
        <w:spacing w:after="0" w:line="240" w:lineRule="auto"/>
        <w:jc w:val="both"/>
        <w:rPr>
          <w:rFonts w:ascii="Times New Roman" w:hAnsi="Times New Roman"/>
          <w:spacing w:val="-8"/>
          <w:sz w:val="28"/>
          <w:szCs w:val="28"/>
        </w:rPr>
      </w:pPr>
      <w:r w:rsidRPr="00CB7A60">
        <w:rPr>
          <w:rFonts w:ascii="Times New Roman" w:hAnsi="Times New Roman"/>
          <w:spacing w:val="-8"/>
          <w:sz w:val="28"/>
          <w:szCs w:val="28"/>
        </w:rPr>
        <w:t>Проткните шилом или гвоздём дырки в толстом картоне — они должны располагаться в определённом порядке и представлять собой геометрическую фигуру, рисунок или узор. Пусть малыш самостоятельно вышьет рисунок толстой иголкой с яркой ниткой.</w:t>
      </w:r>
    </w:p>
    <w:p w14:paraId="1E02ED23" w14:textId="77777777" w:rsidR="003C573E" w:rsidRPr="00CB7A60" w:rsidRDefault="003C573E" w:rsidP="003C573E">
      <w:pPr>
        <w:shd w:val="clear" w:color="auto" w:fill="FFFFFF"/>
        <w:spacing w:after="0" w:line="240" w:lineRule="auto"/>
        <w:jc w:val="both"/>
        <w:rPr>
          <w:rFonts w:ascii="Times New Roman" w:hAnsi="Times New Roman"/>
          <w:spacing w:val="-8"/>
          <w:sz w:val="28"/>
          <w:szCs w:val="28"/>
        </w:rPr>
      </w:pPr>
      <w:r w:rsidRPr="00CB7A60">
        <w:rPr>
          <w:rFonts w:ascii="Times New Roman" w:hAnsi="Times New Roman"/>
          <w:noProof/>
          <w:spacing w:val="-8"/>
          <w:sz w:val="28"/>
          <w:szCs w:val="28"/>
        </w:rPr>
        <w:drawing>
          <wp:inline distT="0" distB="0" distL="0" distR="0" wp14:anchorId="064C73C6" wp14:editId="3E0232EB">
            <wp:extent cx="2857500" cy="1571625"/>
            <wp:effectExtent l="0" t="0" r="0" b="9525"/>
            <wp:docPr id="3" name="Рисунок 3" descr="10">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0">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57500" cy="1571625"/>
                    </a:xfrm>
                    <a:prstGeom prst="rect">
                      <a:avLst/>
                    </a:prstGeom>
                    <a:noFill/>
                    <a:ln>
                      <a:noFill/>
                    </a:ln>
                  </pic:spPr>
                </pic:pic>
              </a:graphicData>
            </a:graphic>
          </wp:inline>
        </w:drawing>
      </w:r>
    </w:p>
    <w:p w14:paraId="71500F02" w14:textId="77777777" w:rsidR="003C573E" w:rsidRPr="00CB7A60" w:rsidRDefault="003C573E" w:rsidP="003C573E">
      <w:pPr>
        <w:shd w:val="clear" w:color="auto" w:fill="FFFFFF"/>
        <w:spacing w:after="0" w:line="240" w:lineRule="auto"/>
        <w:rPr>
          <w:rFonts w:ascii="Times New Roman" w:hAnsi="Times New Roman"/>
          <w:spacing w:val="-8"/>
          <w:sz w:val="28"/>
          <w:szCs w:val="28"/>
        </w:rPr>
      </w:pPr>
      <w:r w:rsidRPr="00CB7A60">
        <w:rPr>
          <w:rFonts w:ascii="Times New Roman" w:hAnsi="Times New Roman"/>
          <w:b/>
          <w:bCs/>
          <w:spacing w:val="-8"/>
          <w:sz w:val="28"/>
          <w:szCs w:val="28"/>
        </w:rPr>
        <w:t>4. «Пришей пуговицу»</w:t>
      </w:r>
    </w:p>
    <w:p w14:paraId="275CC1E1" w14:textId="77777777" w:rsidR="003C573E" w:rsidRPr="00CB7A60" w:rsidRDefault="003C573E" w:rsidP="003C573E">
      <w:pPr>
        <w:shd w:val="clear" w:color="auto" w:fill="FFFFFF"/>
        <w:spacing w:after="0" w:line="240" w:lineRule="auto"/>
        <w:jc w:val="both"/>
        <w:rPr>
          <w:rFonts w:ascii="Times New Roman" w:hAnsi="Times New Roman"/>
          <w:spacing w:val="-8"/>
          <w:sz w:val="28"/>
          <w:szCs w:val="28"/>
        </w:rPr>
      </w:pPr>
      <w:r w:rsidRPr="00CB7A60">
        <w:rPr>
          <w:rFonts w:ascii="Times New Roman" w:hAnsi="Times New Roman"/>
          <w:spacing w:val="-8"/>
          <w:sz w:val="28"/>
          <w:szCs w:val="28"/>
        </w:rPr>
        <w:t>Покажите ребёнку, как надо пришивать пуговицу. После этого пусть малыш проделает то же самое под вашим наблюдением.</w:t>
      </w:r>
    </w:p>
    <w:p w14:paraId="2C869BD9" w14:textId="77777777" w:rsidR="003C573E" w:rsidRPr="00CB7A60" w:rsidRDefault="003C573E" w:rsidP="003C573E">
      <w:pPr>
        <w:shd w:val="clear" w:color="auto" w:fill="FFFFFF"/>
        <w:spacing w:after="0" w:line="240" w:lineRule="auto"/>
        <w:rPr>
          <w:rFonts w:ascii="Times New Roman" w:hAnsi="Times New Roman"/>
          <w:spacing w:val="-8"/>
          <w:sz w:val="28"/>
          <w:szCs w:val="28"/>
        </w:rPr>
      </w:pPr>
      <w:r w:rsidRPr="00CB7A60">
        <w:rPr>
          <w:rFonts w:ascii="Times New Roman" w:hAnsi="Times New Roman"/>
          <w:b/>
          <w:bCs/>
          <w:spacing w:val="-8"/>
          <w:sz w:val="28"/>
          <w:szCs w:val="28"/>
        </w:rPr>
        <w:t>5. «Разноцветные снежинки»</w:t>
      </w:r>
    </w:p>
    <w:p w14:paraId="431595C5" w14:textId="77777777" w:rsidR="003C573E" w:rsidRPr="00CB7A60" w:rsidRDefault="003C573E" w:rsidP="003C573E">
      <w:pPr>
        <w:shd w:val="clear" w:color="auto" w:fill="FFFFFF"/>
        <w:spacing w:after="0" w:line="240" w:lineRule="auto"/>
        <w:jc w:val="both"/>
        <w:rPr>
          <w:rFonts w:ascii="Times New Roman" w:hAnsi="Times New Roman"/>
          <w:spacing w:val="-8"/>
          <w:sz w:val="28"/>
          <w:szCs w:val="28"/>
        </w:rPr>
      </w:pPr>
      <w:r w:rsidRPr="00CB7A60">
        <w:rPr>
          <w:rFonts w:ascii="Times New Roman" w:hAnsi="Times New Roman"/>
          <w:spacing w:val="-8"/>
          <w:sz w:val="28"/>
          <w:szCs w:val="28"/>
        </w:rPr>
        <w:t>Покажите ребёнку, как делаются снежинки из бумаги. После того как у малыша получится вырезать снежинку, попросите его раскрасить её. Пусть ребёнок вырежет ещё несколько снежинок и также раскрасит их.</w:t>
      </w:r>
    </w:p>
    <w:p w14:paraId="2E1F7A6A" w14:textId="77777777" w:rsidR="003C573E" w:rsidRPr="00CB7A60" w:rsidRDefault="003C573E" w:rsidP="003C573E">
      <w:pPr>
        <w:shd w:val="clear" w:color="auto" w:fill="FFFFFF"/>
        <w:spacing w:after="0" w:line="240" w:lineRule="auto"/>
        <w:rPr>
          <w:rFonts w:ascii="Times New Roman" w:hAnsi="Times New Roman"/>
          <w:spacing w:val="-8"/>
          <w:sz w:val="28"/>
          <w:szCs w:val="28"/>
        </w:rPr>
      </w:pPr>
      <w:r w:rsidRPr="00CB7A60">
        <w:rPr>
          <w:rFonts w:ascii="Times New Roman" w:hAnsi="Times New Roman"/>
          <w:b/>
          <w:bCs/>
          <w:spacing w:val="-8"/>
          <w:sz w:val="28"/>
          <w:szCs w:val="28"/>
        </w:rPr>
        <w:t>6. «Зашнуруй ботинок»</w:t>
      </w:r>
    </w:p>
    <w:p w14:paraId="08A7F1CE" w14:textId="77777777" w:rsidR="003C573E" w:rsidRPr="00CB7A60" w:rsidRDefault="003C573E" w:rsidP="003C573E">
      <w:pPr>
        <w:shd w:val="clear" w:color="auto" w:fill="FFFFFF"/>
        <w:spacing w:after="0" w:line="240" w:lineRule="auto"/>
        <w:jc w:val="both"/>
        <w:rPr>
          <w:rFonts w:ascii="Times New Roman" w:hAnsi="Times New Roman"/>
          <w:spacing w:val="-8"/>
          <w:sz w:val="28"/>
          <w:szCs w:val="28"/>
        </w:rPr>
      </w:pPr>
      <w:r w:rsidRPr="00CB7A60">
        <w:rPr>
          <w:rFonts w:ascii="Times New Roman" w:hAnsi="Times New Roman"/>
          <w:spacing w:val="-8"/>
          <w:sz w:val="28"/>
          <w:szCs w:val="28"/>
        </w:rPr>
        <w:t>Покажите ребёнку, как можно зашнуровать ботинок разными способами. Сначала зашнуровывайте ботинок вместе с ним. После того как малыш освоит технику шнуровки, попросите его зашнуровать ботинок самостоятельно.</w:t>
      </w:r>
    </w:p>
    <w:p w14:paraId="2DF40F47" w14:textId="77777777" w:rsidR="003C573E" w:rsidRPr="00CB7A60" w:rsidRDefault="003C573E" w:rsidP="003C573E">
      <w:pPr>
        <w:shd w:val="clear" w:color="auto" w:fill="FFFFFF"/>
        <w:spacing w:after="0" w:line="240" w:lineRule="auto"/>
        <w:rPr>
          <w:rFonts w:ascii="Times New Roman" w:hAnsi="Times New Roman"/>
          <w:spacing w:val="-8"/>
          <w:sz w:val="28"/>
          <w:szCs w:val="28"/>
        </w:rPr>
      </w:pPr>
      <w:r w:rsidRPr="00CB7A60">
        <w:rPr>
          <w:rFonts w:ascii="Times New Roman" w:hAnsi="Times New Roman"/>
          <w:b/>
          <w:bCs/>
          <w:spacing w:val="-8"/>
          <w:sz w:val="28"/>
          <w:szCs w:val="28"/>
        </w:rPr>
        <w:t>7. «Волшебная пипетка»</w:t>
      </w:r>
    </w:p>
    <w:p w14:paraId="06FAED6A" w14:textId="77777777" w:rsidR="003C573E" w:rsidRPr="00CB7A60" w:rsidRDefault="003C573E" w:rsidP="003C573E">
      <w:pPr>
        <w:shd w:val="clear" w:color="auto" w:fill="FFFFFF"/>
        <w:spacing w:after="0" w:line="240" w:lineRule="auto"/>
        <w:jc w:val="both"/>
        <w:rPr>
          <w:rFonts w:ascii="Times New Roman" w:hAnsi="Times New Roman"/>
          <w:spacing w:val="-8"/>
          <w:sz w:val="28"/>
          <w:szCs w:val="28"/>
        </w:rPr>
      </w:pPr>
      <w:r w:rsidRPr="00CB7A60">
        <w:rPr>
          <w:rFonts w:ascii="Times New Roman" w:hAnsi="Times New Roman"/>
          <w:spacing w:val="-8"/>
          <w:sz w:val="28"/>
          <w:szCs w:val="28"/>
        </w:rPr>
        <w:t>Предложите ребёнку поиграть в волшебников. На листе бумаги красками нанесите несколько разноцветных пятен. Покажите малышу, как при помощи пипетки капнуть только одну каплю. После этого пусть он капнет по капельке воды на каждое цветное пятнышко. Затем понаблюдайте вместе с ребёнком, как пятно будет разрастаться и превращаться в узор.</w:t>
      </w:r>
    </w:p>
    <w:p w14:paraId="6372AE15" w14:textId="77777777" w:rsidR="003C573E" w:rsidRPr="00CB7A60" w:rsidRDefault="003C573E" w:rsidP="003C573E">
      <w:pPr>
        <w:shd w:val="clear" w:color="auto" w:fill="FFFFFF"/>
        <w:spacing w:after="0" w:line="240" w:lineRule="auto"/>
        <w:rPr>
          <w:rFonts w:ascii="Times New Roman" w:hAnsi="Times New Roman"/>
          <w:spacing w:val="-8"/>
          <w:sz w:val="28"/>
          <w:szCs w:val="28"/>
        </w:rPr>
      </w:pPr>
      <w:r w:rsidRPr="00CB7A60">
        <w:rPr>
          <w:rFonts w:ascii="Times New Roman" w:hAnsi="Times New Roman"/>
          <w:b/>
          <w:bCs/>
          <w:spacing w:val="-8"/>
          <w:sz w:val="28"/>
          <w:szCs w:val="28"/>
        </w:rPr>
        <w:t>8. «Маленький аптекарь»</w:t>
      </w:r>
    </w:p>
    <w:p w14:paraId="418D4CC5" w14:textId="77777777" w:rsidR="003C573E" w:rsidRPr="00CB7A60" w:rsidRDefault="003C573E" w:rsidP="003C573E">
      <w:pPr>
        <w:shd w:val="clear" w:color="auto" w:fill="FFFFFF"/>
        <w:spacing w:after="0" w:line="240" w:lineRule="auto"/>
        <w:jc w:val="both"/>
        <w:rPr>
          <w:rFonts w:ascii="Times New Roman" w:hAnsi="Times New Roman"/>
          <w:spacing w:val="-8"/>
          <w:sz w:val="28"/>
          <w:szCs w:val="28"/>
        </w:rPr>
      </w:pPr>
      <w:r w:rsidRPr="00CB7A60">
        <w:rPr>
          <w:rFonts w:ascii="Times New Roman" w:hAnsi="Times New Roman"/>
          <w:spacing w:val="-8"/>
          <w:sz w:val="28"/>
          <w:szCs w:val="28"/>
        </w:rPr>
        <w:t>Расскажите ребёнку про работу аптекаря. Затем покажите ему, как при помощи пинцета раскладывать и перекладывать с места на место бусинки. В игре можно исполь</w:t>
      </w:r>
      <w:r w:rsidRPr="00CB7A60">
        <w:rPr>
          <w:rFonts w:ascii="Times New Roman" w:hAnsi="Times New Roman"/>
          <w:color w:val="222222"/>
          <w:spacing w:val="-8"/>
          <w:sz w:val="28"/>
          <w:szCs w:val="28"/>
        </w:rPr>
        <w:t xml:space="preserve">зовать </w:t>
      </w:r>
      <w:r w:rsidRPr="00CB7A60">
        <w:rPr>
          <w:rFonts w:ascii="Times New Roman" w:hAnsi="Times New Roman"/>
          <w:spacing w:val="-8"/>
          <w:sz w:val="28"/>
          <w:szCs w:val="28"/>
        </w:rPr>
        <w:t>бусинки разного размера.</w:t>
      </w:r>
    </w:p>
    <w:p w14:paraId="64C7060B" w14:textId="77777777" w:rsidR="00111C42" w:rsidRPr="00CB7A60" w:rsidRDefault="00111C42" w:rsidP="00111C42">
      <w:pPr>
        <w:shd w:val="clear" w:color="auto" w:fill="FFFFFF"/>
        <w:spacing w:after="0" w:line="240" w:lineRule="auto"/>
        <w:jc w:val="both"/>
        <w:rPr>
          <w:rFonts w:ascii="Times New Roman" w:hAnsi="Times New Roman"/>
          <w:sz w:val="28"/>
          <w:szCs w:val="28"/>
        </w:rPr>
      </w:pPr>
      <w:r w:rsidRPr="00CB7A60">
        <w:rPr>
          <w:rFonts w:ascii="Times New Roman" w:hAnsi="Times New Roman"/>
          <w:b/>
          <w:bCs/>
          <w:sz w:val="28"/>
          <w:szCs w:val="28"/>
        </w:rPr>
        <w:t>9.«Кто скорее свернет ленту?»</w:t>
      </w:r>
    </w:p>
    <w:p w14:paraId="423FC417" w14:textId="77777777" w:rsidR="00111C42" w:rsidRPr="00CB7A60" w:rsidRDefault="00111C42" w:rsidP="00111C42">
      <w:pPr>
        <w:shd w:val="clear" w:color="auto" w:fill="FFFFFF"/>
        <w:spacing w:after="0" w:line="240" w:lineRule="auto"/>
        <w:jc w:val="both"/>
        <w:rPr>
          <w:rFonts w:ascii="Times New Roman" w:hAnsi="Times New Roman"/>
          <w:sz w:val="28"/>
          <w:szCs w:val="28"/>
        </w:rPr>
      </w:pPr>
      <w:r w:rsidRPr="00CB7A60">
        <w:rPr>
          <w:rFonts w:ascii="Times New Roman" w:hAnsi="Times New Roman"/>
          <w:b/>
          <w:bCs/>
          <w:sz w:val="28"/>
          <w:szCs w:val="28"/>
        </w:rPr>
        <w:lastRenderedPageBreak/>
        <w:t>Цель:</w:t>
      </w:r>
      <w:r w:rsidRPr="00CB7A60">
        <w:rPr>
          <w:rFonts w:ascii="Times New Roman" w:hAnsi="Times New Roman"/>
          <w:sz w:val="28"/>
          <w:szCs w:val="28"/>
        </w:rPr>
        <w:t> развивать моторику пальцев и кистей рук, формировать скорость и точность движений.</w:t>
      </w:r>
    </w:p>
    <w:p w14:paraId="23527602" w14:textId="77777777" w:rsidR="00111C42" w:rsidRPr="00CB7A60" w:rsidRDefault="00111C42" w:rsidP="00111C42">
      <w:pPr>
        <w:shd w:val="clear" w:color="auto" w:fill="FFFFFF"/>
        <w:spacing w:after="0" w:line="240" w:lineRule="auto"/>
        <w:jc w:val="both"/>
        <w:rPr>
          <w:rFonts w:ascii="Times New Roman" w:hAnsi="Times New Roman"/>
          <w:sz w:val="28"/>
          <w:szCs w:val="28"/>
        </w:rPr>
      </w:pPr>
      <w:r w:rsidRPr="00CB7A60">
        <w:rPr>
          <w:rFonts w:ascii="Times New Roman" w:hAnsi="Times New Roman"/>
          <w:b/>
          <w:bCs/>
          <w:sz w:val="28"/>
          <w:szCs w:val="28"/>
        </w:rPr>
        <w:t>Оборудование:</w:t>
      </w:r>
      <w:r w:rsidRPr="00CB7A60">
        <w:rPr>
          <w:rFonts w:ascii="Times New Roman" w:hAnsi="Times New Roman"/>
          <w:sz w:val="28"/>
          <w:szCs w:val="28"/>
        </w:rPr>
        <w:t> две ленты, закрепленные одним концом на палочках (длина 50 см, одинаковой ширины и одного цвета.</w:t>
      </w:r>
    </w:p>
    <w:p w14:paraId="2D85E16D" w14:textId="77777777" w:rsidR="00111C42" w:rsidRPr="00CB7A60" w:rsidRDefault="00111C42" w:rsidP="00111C42">
      <w:pPr>
        <w:shd w:val="clear" w:color="auto" w:fill="FFFFFF"/>
        <w:spacing w:after="0" w:line="240" w:lineRule="auto"/>
        <w:jc w:val="both"/>
        <w:rPr>
          <w:rFonts w:ascii="Times New Roman" w:hAnsi="Times New Roman"/>
          <w:sz w:val="28"/>
          <w:szCs w:val="28"/>
        </w:rPr>
      </w:pPr>
      <w:r w:rsidRPr="00CB7A60">
        <w:rPr>
          <w:rFonts w:ascii="Times New Roman" w:hAnsi="Times New Roman"/>
          <w:b/>
          <w:bCs/>
          <w:sz w:val="28"/>
          <w:szCs w:val="28"/>
        </w:rPr>
        <w:t>Ход игры:</w:t>
      </w:r>
      <w:r w:rsidRPr="00CB7A60">
        <w:rPr>
          <w:rFonts w:ascii="Times New Roman" w:hAnsi="Times New Roman"/>
          <w:sz w:val="28"/>
          <w:szCs w:val="28"/>
        </w:rPr>
        <w:t xml:space="preserve"> сначала педагог показывает, как надо крутить палочку, чтобы свернуть ленту. Затем педагог предлагает двум детям выполнить показанное действие. Двое других детей помогают - они держат свободные концы лент, стоя на одной линии, отмеченной педагогом, стараясь с нее не сходить. Выигрывает тот, кто первым свернет ленту, крутя палочку и наматывая на нее ленту.</w:t>
      </w:r>
    </w:p>
    <w:p w14:paraId="0425DD01" w14:textId="77777777" w:rsidR="00A2031E" w:rsidRPr="00CB7A60" w:rsidRDefault="00111C42" w:rsidP="00111C42">
      <w:pPr>
        <w:shd w:val="clear" w:color="auto" w:fill="FFFFFF"/>
        <w:spacing w:after="0" w:line="240" w:lineRule="auto"/>
        <w:jc w:val="both"/>
        <w:rPr>
          <w:rFonts w:ascii="Times New Roman" w:hAnsi="Times New Roman"/>
          <w:sz w:val="28"/>
          <w:szCs w:val="28"/>
        </w:rPr>
      </w:pPr>
      <w:r w:rsidRPr="00CB7A60">
        <w:rPr>
          <w:rFonts w:ascii="Times New Roman" w:hAnsi="Times New Roman"/>
          <w:sz w:val="28"/>
          <w:szCs w:val="28"/>
        </w:rPr>
        <w:t xml:space="preserve">Можно также устроить соревнования команд. </w:t>
      </w:r>
    </w:p>
    <w:p w14:paraId="3B9C3100" w14:textId="77777777" w:rsidR="00111C42" w:rsidRPr="00CB7A60" w:rsidRDefault="00111C42" w:rsidP="00111C42">
      <w:pPr>
        <w:shd w:val="clear" w:color="auto" w:fill="FFFFFF"/>
        <w:spacing w:after="0" w:line="240" w:lineRule="auto"/>
        <w:rPr>
          <w:rFonts w:ascii="Times New Roman" w:hAnsi="Times New Roman"/>
          <w:color w:val="222222"/>
          <w:spacing w:val="-8"/>
          <w:sz w:val="28"/>
          <w:szCs w:val="28"/>
        </w:rPr>
      </w:pPr>
      <w:r w:rsidRPr="00CB7A60">
        <w:rPr>
          <w:rFonts w:ascii="Times New Roman" w:hAnsi="Times New Roman"/>
          <w:b/>
          <w:bCs/>
          <w:color w:val="222222"/>
          <w:spacing w:val="-8"/>
          <w:sz w:val="28"/>
          <w:szCs w:val="28"/>
        </w:rPr>
        <w:t>10. «Снеговик»</w:t>
      </w:r>
    </w:p>
    <w:p w14:paraId="7210AB55" w14:textId="77777777" w:rsidR="00111C42" w:rsidRPr="00CB7A60" w:rsidRDefault="00111C42" w:rsidP="00111C42">
      <w:pPr>
        <w:shd w:val="clear" w:color="auto" w:fill="FFFFFF"/>
        <w:spacing w:after="0" w:line="240" w:lineRule="auto"/>
        <w:jc w:val="both"/>
        <w:rPr>
          <w:rFonts w:ascii="Times New Roman" w:hAnsi="Times New Roman"/>
          <w:color w:val="222222"/>
          <w:spacing w:val="-8"/>
          <w:sz w:val="28"/>
          <w:szCs w:val="28"/>
        </w:rPr>
      </w:pPr>
      <w:r w:rsidRPr="00CB7A60">
        <w:rPr>
          <w:rFonts w:ascii="Times New Roman" w:hAnsi="Times New Roman"/>
          <w:color w:val="222222"/>
          <w:spacing w:val="-8"/>
          <w:sz w:val="28"/>
          <w:szCs w:val="28"/>
        </w:rPr>
        <w:t>Предложите ребёнку украсить снеговика при помощи пластилина. Пусть малыш потрудится и размажет пальчиками пластилин, не заходя за границы контура рисунка.</w:t>
      </w:r>
    </w:p>
    <w:p w14:paraId="0489D006" w14:textId="77777777" w:rsidR="00111C42" w:rsidRPr="00CB7A60" w:rsidRDefault="00111C42" w:rsidP="00111C42">
      <w:pPr>
        <w:shd w:val="clear" w:color="auto" w:fill="FFFFFF"/>
        <w:spacing w:after="0" w:line="240" w:lineRule="auto"/>
        <w:jc w:val="both"/>
        <w:rPr>
          <w:rFonts w:ascii="Times New Roman" w:hAnsi="Times New Roman"/>
          <w:color w:val="222222"/>
          <w:spacing w:val="-8"/>
          <w:sz w:val="28"/>
          <w:szCs w:val="28"/>
        </w:rPr>
      </w:pPr>
      <w:r w:rsidRPr="00CB7A60">
        <w:rPr>
          <w:rFonts w:ascii="Times New Roman" w:hAnsi="Times New Roman"/>
          <w:noProof/>
          <w:color w:val="6B4F38"/>
          <w:spacing w:val="-8"/>
          <w:sz w:val="28"/>
          <w:szCs w:val="28"/>
        </w:rPr>
        <w:drawing>
          <wp:inline distT="0" distB="0" distL="0" distR="0" wp14:anchorId="75683FDA" wp14:editId="3B669045">
            <wp:extent cx="2752725" cy="2857500"/>
            <wp:effectExtent l="0" t="0" r="9525" b="0"/>
            <wp:docPr id="4" name="Рисунок 4" descr="17">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7">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52725" cy="2857500"/>
                    </a:xfrm>
                    <a:prstGeom prst="rect">
                      <a:avLst/>
                    </a:prstGeom>
                    <a:noFill/>
                    <a:ln>
                      <a:noFill/>
                    </a:ln>
                  </pic:spPr>
                </pic:pic>
              </a:graphicData>
            </a:graphic>
          </wp:inline>
        </w:drawing>
      </w:r>
    </w:p>
    <w:p w14:paraId="35FE1846" w14:textId="77777777" w:rsidR="00111C42" w:rsidRPr="00CB7A60" w:rsidRDefault="00111C42" w:rsidP="00111C42">
      <w:pPr>
        <w:shd w:val="clear" w:color="auto" w:fill="FFFFFF"/>
        <w:spacing w:after="0" w:line="240" w:lineRule="auto"/>
        <w:rPr>
          <w:rFonts w:ascii="Times New Roman" w:hAnsi="Times New Roman"/>
          <w:color w:val="222222"/>
          <w:spacing w:val="-8"/>
          <w:sz w:val="28"/>
          <w:szCs w:val="28"/>
        </w:rPr>
      </w:pPr>
      <w:r w:rsidRPr="00CB7A60">
        <w:rPr>
          <w:rFonts w:ascii="Times New Roman" w:hAnsi="Times New Roman"/>
          <w:b/>
          <w:bCs/>
          <w:color w:val="222222"/>
          <w:spacing w:val="-8"/>
          <w:sz w:val="28"/>
          <w:szCs w:val="28"/>
        </w:rPr>
        <w:t>11. «Цветик-семицветик»</w:t>
      </w:r>
    </w:p>
    <w:p w14:paraId="6FF601B4" w14:textId="77777777" w:rsidR="00111C42" w:rsidRPr="00CB7A60" w:rsidRDefault="00111C42" w:rsidP="00111C42">
      <w:pPr>
        <w:shd w:val="clear" w:color="auto" w:fill="FFFFFF"/>
        <w:spacing w:after="0" w:line="240" w:lineRule="auto"/>
        <w:jc w:val="both"/>
        <w:rPr>
          <w:rFonts w:ascii="Times New Roman" w:hAnsi="Times New Roman"/>
          <w:color w:val="222222"/>
          <w:spacing w:val="-8"/>
          <w:sz w:val="28"/>
          <w:szCs w:val="28"/>
        </w:rPr>
      </w:pPr>
      <w:r w:rsidRPr="00CB7A60">
        <w:rPr>
          <w:rFonts w:ascii="Times New Roman" w:hAnsi="Times New Roman"/>
          <w:color w:val="222222"/>
          <w:spacing w:val="-8"/>
          <w:sz w:val="28"/>
          <w:szCs w:val="28"/>
        </w:rPr>
        <w:t>Малыш должен выбрать семь цветов пластилина — для каждого лепестка цветика-семицветика. Следите, чтобы он не заходил за границы его контура. Если у ребёнка что-то не получается — помогите ему.</w:t>
      </w:r>
    </w:p>
    <w:p w14:paraId="4BAC5325" w14:textId="77777777" w:rsidR="00111C42" w:rsidRPr="00CB7A60" w:rsidRDefault="00111C42" w:rsidP="00111C42">
      <w:pPr>
        <w:shd w:val="clear" w:color="auto" w:fill="FFFFFF"/>
        <w:spacing w:after="0" w:line="240" w:lineRule="auto"/>
        <w:jc w:val="both"/>
        <w:rPr>
          <w:rFonts w:ascii="Times New Roman" w:hAnsi="Times New Roman"/>
          <w:color w:val="222222"/>
          <w:spacing w:val="-8"/>
          <w:sz w:val="28"/>
          <w:szCs w:val="28"/>
        </w:rPr>
      </w:pPr>
      <w:r w:rsidRPr="00CB7A60">
        <w:rPr>
          <w:rFonts w:ascii="Times New Roman" w:hAnsi="Times New Roman"/>
          <w:noProof/>
          <w:color w:val="6B4F38"/>
          <w:spacing w:val="-8"/>
          <w:sz w:val="28"/>
          <w:szCs w:val="28"/>
        </w:rPr>
        <w:lastRenderedPageBreak/>
        <w:drawing>
          <wp:inline distT="0" distB="0" distL="0" distR="0" wp14:anchorId="68B98D7E" wp14:editId="3176003A">
            <wp:extent cx="2486025" cy="2857500"/>
            <wp:effectExtent l="0" t="0" r="9525" b="0"/>
            <wp:docPr id="5" name="Рисунок 5" descr="18">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8">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86025" cy="2857500"/>
                    </a:xfrm>
                    <a:prstGeom prst="rect">
                      <a:avLst/>
                    </a:prstGeom>
                    <a:noFill/>
                    <a:ln>
                      <a:noFill/>
                    </a:ln>
                  </pic:spPr>
                </pic:pic>
              </a:graphicData>
            </a:graphic>
          </wp:inline>
        </w:drawing>
      </w:r>
      <w:r w:rsidRPr="00CB7A60">
        <w:rPr>
          <w:rFonts w:ascii="Times New Roman" w:hAnsi="Times New Roman"/>
          <w:b/>
          <w:bCs/>
          <w:color w:val="222222"/>
          <w:spacing w:val="-8"/>
          <w:sz w:val="28"/>
          <w:szCs w:val="28"/>
        </w:rPr>
        <w:t>Обводим по контуру</w:t>
      </w:r>
    </w:p>
    <w:p w14:paraId="2CFE9CEA" w14:textId="77777777" w:rsidR="00111C42" w:rsidRPr="00CB7A60" w:rsidRDefault="00111C42" w:rsidP="00111C42">
      <w:pPr>
        <w:shd w:val="clear" w:color="auto" w:fill="FFFFFF"/>
        <w:spacing w:after="0" w:line="240" w:lineRule="auto"/>
        <w:jc w:val="both"/>
        <w:rPr>
          <w:rFonts w:ascii="Times New Roman" w:hAnsi="Times New Roman"/>
          <w:color w:val="222222"/>
          <w:spacing w:val="-8"/>
          <w:sz w:val="28"/>
          <w:szCs w:val="28"/>
        </w:rPr>
      </w:pPr>
      <w:r w:rsidRPr="00CB7A60">
        <w:rPr>
          <w:rFonts w:ascii="Times New Roman" w:hAnsi="Times New Roman"/>
          <w:color w:val="222222"/>
          <w:spacing w:val="-8"/>
          <w:sz w:val="28"/>
          <w:szCs w:val="28"/>
        </w:rPr>
        <w:t>Эти упражнения направлены на обучение ребёнка выполнению плавных линий, без отрыва карандаша от бумаги. Предложите малышу обвести рисунки по контуру. Пусть он скажет, что изображено на них. После этого можно попросить ребёнка раскрасить эти рисунки.</w:t>
      </w:r>
    </w:p>
    <w:p w14:paraId="3ED69B1E" w14:textId="77777777" w:rsidR="00A2031E" w:rsidRPr="00111C42" w:rsidRDefault="00A2031E" w:rsidP="00111C42">
      <w:pPr>
        <w:pStyle w:val="a3"/>
        <w:rPr>
          <w:rFonts w:ascii="Times New Roman" w:hAnsi="Times New Roman"/>
          <w:sz w:val="26"/>
          <w:szCs w:val="26"/>
        </w:rPr>
      </w:pPr>
    </w:p>
    <w:p w14:paraId="4A09AD22" w14:textId="77777777" w:rsidR="00A2031E" w:rsidRPr="00111C42" w:rsidRDefault="00111C42" w:rsidP="00111C42">
      <w:pPr>
        <w:pStyle w:val="a3"/>
        <w:rPr>
          <w:rFonts w:ascii="Times New Roman" w:hAnsi="Times New Roman"/>
          <w:sz w:val="26"/>
          <w:szCs w:val="26"/>
        </w:rPr>
      </w:pPr>
      <w:r w:rsidRPr="00C245DB">
        <w:rPr>
          <w:rFonts w:ascii="Arial" w:hAnsi="Arial" w:cs="Arial"/>
          <w:noProof/>
          <w:color w:val="6B4F38"/>
          <w:spacing w:val="-8"/>
          <w:sz w:val="25"/>
          <w:szCs w:val="25"/>
        </w:rPr>
        <w:drawing>
          <wp:inline distT="0" distB="0" distL="0" distR="0" wp14:anchorId="16F388AA" wp14:editId="17CEA233">
            <wp:extent cx="2752725" cy="2857500"/>
            <wp:effectExtent l="0" t="0" r="9525" b="0"/>
            <wp:docPr id="7" name="Рисунок 7" descr="20">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20">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52725" cy="2857500"/>
                    </a:xfrm>
                    <a:prstGeom prst="rect">
                      <a:avLst/>
                    </a:prstGeom>
                    <a:noFill/>
                    <a:ln>
                      <a:noFill/>
                    </a:ln>
                  </pic:spPr>
                </pic:pic>
              </a:graphicData>
            </a:graphic>
          </wp:inline>
        </w:drawing>
      </w:r>
    </w:p>
    <w:p w14:paraId="7043C605" w14:textId="77777777" w:rsidR="00A2031E" w:rsidRPr="00764D1E" w:rsidRDefault="00A2031E" w:rsidP="00CF1158">
      <w:pPr>
        <w:pStyle w:val="a3"/>
        <w:rPr>
          <w:rFonts w:ascii="Times New Roman" w:hAnsi="Times New Roman"/>
        </w:rPr>
      </w:pPr>
    </w:p>
    <w:p w14:paraId="73109165" w14:textId="77777777" w:rsidR="00A2031E" w:rsidRPr="00764D1E" w:rsidRDefault="00A2031E" w:rsidP="00CF1158">
      <w:pPr>
        <w:pStyle w:val="a3"/>
        <w:rPr>
          <w:rFonts w:ascii="Times New Roman" w:hAnsi="Times New Roman"/>
        </w:rPr>
      </w:pPr>
    </w:p>
    <w:p w14:paraId="5DA6B8F7" w14:textId="77777777" w:rsidR="00A2031E" w:rsidRDefault="00A2031E" w:rsidP="00CF1158">
      <w:pPr>
        <w:pStyle w:val="a3"/>
        <w:rPr>
          <w:rFonts w:ascii="Times New Roman" w:hAnsi="Times New Roman"/>
        </w:rPr>
      </w:pPr>
    </w:p>
    <w:p w14:paraId="6012BD83" w14:textId="77777777" w:rsidR="00111C42" w:rsidRDefault="00111C42" w:rsidP="00CF1158">
      <w:pPr>
        <w:pStyle w:val="a3"/>
        <w:rPr>
          <w:rFonts w:ascii="Times New Roman" w:hAnsi="Times New Roman"/>
        </w:rPr>
      </w:pPr>
    </w:p>
    <w:p w14:paraId="49FD2601" w14:textId="77777777" w:rsidR="00111C42" w:rsidRDefault="00111C42" w:rsidP="00CF1158">
      <w:pPr>
        <w:pStyle w:val="a3"/>
        <w:rPr>
          <w:rFonts w:ascii="Times New Roman" w:hAnsi="Times New Roman"/>
        </w:rPr>
      </w:pPr>
    </w:p>
    <w:p w14:paraId="0FA7BEEC" w14:textId="77777777" w:rsidR="00111C42" w:rsidRDefault="004A7E95" w:rsidP="00CF1158">
      <w:pPr>
        <w:pStyle w:val="a3"/>
        <w:rPr>
          <w:rFonts w:ascii="Times New Roman" w:hAnsi="Times New Roman"/>
        </w:rPr>
      </w:pPr>
      <w:r w:rsidRPr="00C245DB">
        <w:rPr>
          <w:rFonts w:ascii="Arial" w:hAnsi="Arial" w:cs="Arial"/>
          <w:noProof/>
          <w:color w:val="6B4F38"/>
          <w:spacing w:val="-8"/>
          <w:sz w:val="25"/>
          <w:szCs w:val="25"/>
        </w:rPr>
        <w:lastRenderedPageBreak/>
        <w:drawing>
          <wp:inline distT="0" distB="0" distL="0" distR="0" wp14:anchorId="6D313A18" wp14:editId="148E9412">
            <wp:extent cx="2857500" cy="2400300"/>
            <wp:effectExtent l="0" t="0" r="0" b="0"/>
            <wp:docPr id="9" name="Рисунок 9" descr="22">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22">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57500" cy="2400300"/>
                    </a:xfrm>
                    <a:prstGeom prst="rect">
                      <a:avLst/>
                    </a:prstGeom>
                    <a:noFill/>
                    <a:ln>
                      <a:noFill/>
                    </a:ln>
                  </pic:spPr>
                </pic:pic>
              </a:graphicData>
            </a:graphic>
          </wp:inline>
        </w:drawing>
      </w:r>
    </w:p>
    <w:p w14:paraId="31540CF2" w14:textId="77777777" w:rsidR="00111C42" w:rsidRDefault="00111C42" w:rsidP="00CF1158">
      <w:pPr>
        <w:pStyle w:val="a3"/>
        <w:rPr>
          <w:rFonts w:ascii="Times New Roman" w:hAnsi="Times New Roman"/>
        </w:rPr>
      </w:pPr>
    </w:p>
    <w:p w14:paraId="00817603" w14:textId="77777777" w:rsidR="00111C42" w:rsidRDefault="00111C42" w:rsidP="00CF1158">
      <w:pPr>
        <w:pStyle w:val="a3"/>
        <w:rPr>
          <w:rFonts w:ascii="Times New Roman" w:hAnsi="Times New Roman"/>
        </w:rPr>
      </w:pPr>
    </w:p>
    <w:p w14:paraId="7364D2D3" w14:textId="06C25274" w:rsidR="004A7E95" w:rsidRPr="00764D1E" w:rsidRDefault="004A7E95" w:rsidP="00CF1158">
      <w:pPr>
        <w:pStyle w:val="a3"/>
        <w:rPr>
          <w:rFonts w:ascii="Times New Roman" w:hAnsi="Times New Roman"/>
        </w:rPr>
      </w:pPr>
    </w:p>
    <w:p w14:paraId="7DF8E002" w14:textId="77777777" w:rsidR="00A2031E" w:rsidRPr="00764D1E" w:rsidRDefault="00A2031E" w:rsidP="00CF1158">
      <w:pPr>
        <w:pStyle w:val="a3"/>
        <w:rPr>
          <w:rFonts w:ascii="Times New Roman" w:hAnsi="Times New Roman"/>
        </w:rPr>
      </w:pPr>
    </w:p>
    <w:p w14:paraId="4FB6BA91" w14:textId="77777777" w:rsidR="00020FFF" w:rsidRPr="00CB7A60" w:rsidRDefault="00020FFF" w:rsidP="00020FFF">
      <w:pPr>
        <w:spacing w:after="0" w:line="240" w:lineRule="auto"/>
        <w:jc w:val="right"/>
        <w:rPr>
          <w:rFonts w:ascii="Times New Roman" w:hAnsi="Times New Roman"/>
          <w:b/>
          <w:bCs/>
          <w:sz w:val="28"/>
          <w:szCs w:val="28"/>
        </w:rPr>
      </w:pPr>
      <w:r w:rsidRPr="00CB7A60">
        <w:rPr>
          <w:rFonts w:ascii="Times New Roman" w:hAnsi="Times New Roman"/>
          <w:b/>
          <w:bCs/>
          <w:sz w:val="28"/>
          <w:szCs w:val="28"/>
        </w:rPr>
        <w:t>Приложение 6</w:t>
      </w:r>
    </w:p>
    <w:p w14:paraId="302020AC" w14:textId="77777777" w:rsidR="00020FFF" w:rsidRPr="00CB7A60" w:rsidRDefault="00020FFF" w:rsidP="00020FFF">
      <w:pPr>
        <w:spacing w:after="0" w:line="240" w:lineRule="auto"/>
        <w:jc w:val="center"/>
        <w:rPr>
          <w:rFonts w:ascii="Times New Roman" w:hAnsi="Times New Roman"/>
          <w:b/>
          <w:bCs/>
          <w:sz w:val="28"/>
          <w:szCs w:val="28"/>
          <w:u w:val="single"/>
        </w:rPr>
      </w:pPr>
      <w:r w:rsidRPr="00CB7A60">
        <w:rPr>
          <w:rFonts w:ascii="Times New Roman" w:hAnsi="Times New Roman"/>
          <w:b/>
          <w:bCs/>
          <w:sz w:val="28"/>
          <w:szCs w:val="28"/>
          <w:u w:val="single"/>
        </w:rPr>
        <w:t>Игры с водой</w:t>
      </w:r>
    </w:p>
    <w:p w14:paraId="5B9231B6" w14:textId="77777777" w:rsidR="00020FFF" w:rsidRPr="00CB7A60" w:rsidRDefault="00020FFF" w:rsidP="00020FFF">
      <w:pPr>
        <w:spacing w:after="0" w:line="240" w:lineRule="auto"/>
        <w:jc w:val="center"/>
        <w:rPr>
          <w:rFonts w:ascii="Times New Roman" w:hAnsi="Times New Roman"/>
          <w:b/>
          <w:bCs/>
          <w:sz w:val="28"/>
          <w:szCs w:val="28"/>
          <w:u w:val="single"/>
        </w:rPr>
      </w:pPr>
    </w:p>
    <w:p w14:paraId="1289FB0C" w14:textId="77777777" w:rsidR="00020FFF" w:rsidRPr="00CB7A60" w:rsidRDefault="00020FFF" w:rsidP="00020FFF">
      <w:pPr>
        <w:spacing w:after="0" w:line="240" w:lineRule="auto"/>
        <w:jc w:val="center"/>
        <w:rPr>
          <w:rFonts w:ascii="Times New Roman" w:hAnsi="Times New Roman"/>
          <w:b/>
          <w:bCs/>
          <w:sz w:val="28"/>
          <w:szCs w:val="28"/>
          <w:u w:val="single"/>
        </w:rPr>
      </w:pPr>
      <w:r w:rsidRPr="00CB7A60">
        <w:rPr>
          <w:rFonts w:ascii="Times New Roman" w:hAnsi="Times New Roman"/>
          <w:b/>
          <w:bCs/>
          <w:sz w:val="28"/>
          <w:szCs w:val="28"/>
          <w:u w:val="single"/>
        </w:rPr>
        <w:t>«Луковая грядка»</w:t>
      </w:r>
    </w:p>
    <w:p w14:paraId="5270AC5D" w14:textId="77777777" w:rsidR="00020FFF" w:rsidRPr="00CB7A60" w:rsidRDefault="00020FFF" w:rsidP="00020FFF">
      <w:pPr>
        <w:spacing w:after="0" w:line="240" w:lineRule="auto"/>
        <w:rPr>
          <w:rFonts w:ascii="Times New Roman" w:hAnsi="Times New Roman"/>
          <w:sz w:val="28"/>
          <w:szCs w:val="28"/>
        </w:rPr>
      </w:pPr>
      <w:r w:rsidRPr="00CB7A60">
        <w:rPr>
          <w:rFonts w:ascii="Times New Roman" w:hAnsi="Times New Roman"/>
          <w:b/>
          <w:bCs/>
          <w:sz w:val="28"/>
          <w:szCs w:val="28"/>
        </w:rPr>
        <w:t xml:space="preserve">Необходимый инвентарь: </w:t>
      </w:r>
      <w:r w:rsidRPr="00CB7A60">
        <w:rPr>
          <w:rFonts w:ascii="Times New Roman" w:hAnsi="Times New Roman"/>
          <w:sz w:val="28"/>
          <w:szCs w:val="28"/>
        </w:rPr>
        <w:t>стаканчики из-под йогурта, вода, луковицы.</w:t>
      </w:r>
    </w:p>
    <w:p w14:paraId="47913DAF" w14:textId="77777777" w:rsidR="00020FFF" w:rsidRPr="00CB7A60" w:rsidRDefault="00020FFF" w:rsidP="00020FFF">
      <w:pPr>
        <w:numPr>
          <w:ilvl w:val="0"/>
          <w:numId w:val="29"/>
        </w:numPr>
        <w:tabs>
          <w:tab w:val="left" w:pos="720"/>
        </w:tabs>
        <w:suppressAutoHyphens/>
        <w:spacing w:after="0" w:line="240" w:lineRule="auto"/>
        <w:rPr>
          <w:rFonts w:ascii="Times New Roman" w:hAnsi="Times New Roman"/>
          <w:sz w:val="28"/>
          <w:szCs w:val="28"/>
        </w:rPr>
      </w:pPr>
      <w:r w:rsidRPr="00CB7A60">
        <w:rPr>
          <w:rFonts w:ascii="Times New Roman" w:hAnsi="Times New Roman"/>
          <w:sz w:val="28"/>
          <w:szCs w:val="28"/>
        </w:rPr>
        <w:t>Ребёнок с вашей помощью или самостоятельно разливает воду в йогуртовые стаканчики, затем «сажает» в них луковицы. Стаканчики выставляются на подоконник.</w:t>
      </w:r>
    </w:p>
    <w:p w14:paraId="29F82A82" w14:textId="77777777" w:rsidR="00020FFF" w:rsidRPr="00CB7A60" w:rsidRDefault="00020FFF" w:rsidP="00020FFF">
      <w:pPr>
        <w:numPr>
          <w:ilvl w:val="0"/>
          <w:numId w:val="29"/>
        </w:numPr>
        <w:tabs>
          <w:tab w:val="left" w:pos="720"/>
        </w:tabs>
        <w:suppressAutoHyphens/>
        <w:spacing w:after="0" w:line="240" w:lineRule="auto"/>
        <w:rPr>
          <w:rFonts w:ascii="Times New Roman" w:hAnsi="Times New Roman"/>
          <w:sz w:val="28"/>
          <w:szCs w:val="28"/>
        </w:rPr>
      </w:pPr>
      <w:r w:rsidRPr="00CB7A60">
        <w:rPr>
          <w:rFonts w:ascii="Times New Roman" w:hAnsi="Times New Roman"/>
          <w:sz w:val="28"/>
          <w:szCs w:val="28"/>
        </w:rPr>
        <w:t>В течении нескольких дней, ведётся наблюдение за луковицами. Фиксируется появление корней и листьев.</w:t>
      </w:r>
    </w:p>
    <w:p w14:paraId="30837F17" w14:textId="77777777" w:rsidR="00020FFF" w:rsidRPr="00CB7A60" w:rsidRDefault="00020FFF" w:rsidP="00020FFF">
      <w:pPr>
        <w:suppressAutoHyphens/>
        <w:spacing w:after="0" w:line="240" w:lineRule="auto"/>
        <w:ind w:left="360"/>
        <w:contextualSpacing/>
        <w:jc w:val="center"/>
        <w:rPr>
          <w:rFonts w:ascii="Times New Roman" w:hAnsi="Times New Roman"/>
          <w:b/>
          <w:bCs/>
          <w:sz w:val="28"/>
          <w:szCs w:val="28"/>
          <w:u w:val="single"/>
        </w:rPr>
      </w:pPr>
      <w:r w:rsidRPr="00CB7A60">
        <w:rPr>
          <w:rFonts w:ascii="Times New Roman" w:hAnsi="Times New Roman"/>
          <w:b/>
          <w:bCs/>
          <w:sz w:val="28"/>
          <w:szCs w:val="28"/>
          <w:u w:val="single"/>
        </w:rPr>
        <w:t>«Кораблики»</w:t>
      </w:r>
    </w:p>
    <w:p w14:paraId="3FAF623B" w14:textId="77777777" w:rsidR="00020FFF" w:rsidRPr="00CB7A60" w:rsidRDefault="00020FFF" w:rsidP="00020FFF">
      <w:pPr>
        <w:pStyle w:val="a7"/>
        <w:numPr>
          <w:ilvl w:val="0"/>
          <w:numId w:val="29"/>
        </w:numPr>
        <w:suppressAutoHyphens/>
        <w:spacing w:after="0" w:line="240" w:lineRule="auto"/>
        <w:contextualSpacing/>
        <w:rPr>
          <w:rFonts w:ascii="Times New Roman" w:hAnsi="Times New Roman"/>
          <w:sz w:val="28"/>
          <w:szCs w:val="28"/>
        </w:rPr>
      </w:pPr>
      <w:r w:rsidRPr="00CB7A60">
        <w:rPr>
          <w:rFonts w:ascii="Times New Roman" w:hAnsi="Times New Roman"/>
          <w:b/>
          <w:bCs/>
          <w:sz w:val="28"/>
          <w:szCs w:val="28"/>
        </w:rPr>
        <w:t>Необходимый инвентарь:</w:t>
      </w:r>
      <w:r w:rsidRPr="00CB7A60">
        <w:rPr>
          <w:rFonts w:ascii="Times New Roman" w:hAnsi="Times New Roman"/>
          <w:sz w:val="28"/>
          <w:szCs w:val="28"/>
        </w:rPr>
        <w:t xml:space="preserve"> тазик, бумага.</w:t>
      </w:r>
    </w:p>
    <w:p w14:paraId="46585936" w14:textId="77777777" w:rsidR="00020FFF" w:rsidRPr="00CB7A60" w:rsidRDefault="00020FFF" w:rsidP="00020FFF">
      <w:pPr>
        <w:pStyle w:val="a7"/>
        <w:numPr>
          <w:ilvl w:val="0"/>
          <w:numId w:val="29"/>
        </w:numPr>
        <w:suppressAutoHyphens/>
        <w:spacing w:after="0" w:line="240" w:lineRule="auto"/>
        <w:contextualSpacing/>
        <w:rPr>
          <w:rFonts w:ascii="Times New Roman" w:hAnsi="Times New Roman"/>
          <w:sz w:val="28"/>
          <w:szCs w:val="28"/>
        </w:rPr>
      </w:pPr>
      <w:r w:rsidRPr="00CB7A60">
        <w:rPr>
          <w:rFonts w:ascii="Times New Roman" w:hAnsi="Times New Roman"/>
          <w:sz w:val="28"/>
          <w:szCs w:val="28"/>
        </w:rPr>
        <w:t xml:space="preserve">Налейте в тазик немного воды. Покажите ребёнку, как можно бросать в тазик мелкие кусочки бумаги, подуйте на них. Скорее всего ребёнок повторит ваши действия. </w:t>
      </w:r>
    </w:p>
    <w:p w14:paraId="4663360C" w14:textId="77777777" w:rsidR="00020FFF" w:rsidRPr="00CB7A60" w:rsidRDefault="00020FFF" w:rsidP="00020FFF">
      <w:pPr>
        <w:pStyle w:val="a7"/>
        <w:numPr>
          <w:ilvl w:val="0"/>
          <w:numId w:val="29"/>
        </w:numPr>
        <w:suppressAutoHyphens/>
        <w:spacing w:after="0" w:line="240" w:lineRule="auto"/>
        <w:contextualSpacing/>
        <w:rPr>
          <w:rFonts w:ascii="Times New Roman" w:hAnsi="Times New Roman"/>
          <w:sz w:val="28"/>
          <w:szCs w:val="28"/>
        </w:rPr>
      </w:pPr>
      <w:r w:rsidRPr="00CB7A60">
        <w:rPr>
          <w:rFonts w:ascii="Times New Roman" w:hAnsi="Times New Roman"/>
          <w:sz w:val="28"/>
          <w:szCs w:val="28"/>
        </w:rPr>
        <w:t>Игра способствует развитию мелкой моторики и артикуляционного аппарата.</w:t>
      </w:r>
    </w:p>
    <w:p w14:paraId="671D447F" w14:textId="77777777" w:rsidR="00020FFF" w:rsidRPr="00CB7A60" w:rsidRDefault="00020FFF" w:rsidP="00020FFF">
      <w:pPr>
        <w:pStyle w:val="a7"/>
        <w:spacing w:after="0" w:line="240" w:lineRule="auto"/>
        <w:ind w:firstLine="696"/>
        <w:jc w:val="center"/>
        <w:rPr>
          <w:rFonts w:ascii="Times New Roman" w:hAnsi="Times New Roman"/>
          <w:b/>
          <w:bCs/>
          <w:sz w:val="28"/>
          <w:szCs w:val="28"/>
          <w:u w:val="single"/>
        </w:rPr>
      </w:pPr>
      <w:r w:rsidRPr="00CB7A60">
        <w:rPr>
          <w:rFonts w:ascii="Times New Roman" w:hAnsi="Times New Roman"/>
          <w:b/>
          <w:bCs/>
          <w:sz w:val="28"/>
          <w:szCs w:val="28"/>
          <w:u w:val="single"/>
        </w:rPr>
        <w:t>«Поливаем цветы»</w:t>
      </w:r>
    </w:p>
    <w:p w14:paraId="68D9A9AE" w14:textId="77777777" w:rsidR="00020FFF" w:rsidRPr="00CB7A60" w:rsidRDefault="00020FFF" w:rsidP="00020FFF">
      <w:pPr>
        <w:pStyle w:val="a7"/>
        <w:numPr>
          <w:ilvl w:val="0"/>
          <w:numId w:val="29"/>
        </w:numPr>
        <w:suppressAutoHyphens/>
        <w:spacing w:after="0" w:line="240" w:lineRule="auto"/>
        <w:contextualSpacing/>
        <w:rPr>
          <w:rFonts w:ascii="Times New Roman" w:hAnsi="Times New Roman"/>
          <w:sz w:val="28"/>
          <w:szCs w:val="28"/>
        </w:rPr>
      </w:pPr>
      <w:r w:rsidRPr="00CB7A60">
        <w:rPr>
          <w:rFonts w:ascii="Times New Roman" w:hAnsi="Times New Roman"/>
          <w:b/>
          <w:bCs/>
          <w:sz w:val="28"/>
          <w:szCs w:val="28"/>
        </w:rPr>
        <w:t>Необходимый инвентарь:</w:t>
      </w:r>
      <w:r w:rsidRPr="00CB7A60">
        <w:rPr>
          <w:rFonts w:ascii="Times New Roman" w:hAnsi="Times New Roman"/>
          <w:sz w:val="28"/>
          <w:szCs w:val="28"/>
        </w:rPr>
        <w:t xml:space="preserve"> детская лейка.</w:t>
      </w:r>
    </w:p>
    <w:p w14:paraId="014F677C" w14:textId="77777777" w:rsidR="00020FFF" w:rsidRPr="00CB7A60" w:rsidRDefault="00020FFF" w:rsidP="00020FFF">
      <w:pPr>
        <w:pStyle w:val="a7"/>
        <w:numPr>
          <w:ilvl w:val="0"/>
          <w:numId w:val="29"/>
        </w:numPr>
        <w:suppressAutoHyphens/>
        <w:spacing w:after="0" w:line="240" w:lineRule="auto"/>
        <w:contextualSpacing/>
        <w:rPr>
          <w:rFonts w:ascii="Times New Roman" w:hAnsi="Times New Roman"/>
          <w:sz w:val="28"/>
          <w:szCs w:val="28"/>
        </w:rPr>
      </w:pPr>
      <w:r w:rsidRPr="00CB7A60">
        <w:rPr>
          <w:rFonts w:ascii="Times New Roman" w:hAnsi="Times New Roman"/>
          <w:sz w:val="28"/>
          <w:szCs w:val="28"/>
        </w:rPr>
        <w:t>Возьмите на прогулку лейку с водой. Найдите клумбу и объясните ребёнку, что для того, чтобы цветы хорошо росли, их нужно поливать водой. Пусть малыш сам польёт клумбу. Обратите его внимание на то, как при поливе темнеет земля. Поливать можно траву, деревья, кустарники, рассказывая при этом как растения пьют воду. Рассматривайте капельки воды, оставшиеся на листьях, замечайте, что струйки воды из лейки похожи на дождик. Спойте песенку или прочитайте стишок.</w:t>
      </w:r>
    </w:p>
    <w:p w14:paraId="5E41A968" w14:textId="77777777" w:rsidR="00020FFF" w:rsidRPr="00CB7A60" w:rsidRDefault="00020FFF" w:rsidP="00020FFF">
      <w:pPr>
        <w:pStyle w:val="a7"/>
        <w:numPr>
          <w:ilvl w:val="0"/>
          <w:numId w:val="29"/>
        </w:numPr>
        <w:suppressAutoHyphens/>
        <w:spacing w:after="0" w:line="240" w:lineRule="auto"/>
        <w:contextualSpacing/>
        <w:jc w:val="center"/>
        <w:rPr>
          <w:rFonts w:ascii="Times New Roman" w:hAnsi="Times New Roman"/>
          <w:i/>
          <w:iCs/>
          <w:sz w:val="28"/>
          <w:szCs w:val="28"/>
        </w:rPr>
      </w:pPr>
      <w:r w:rsidRPr="00CB7A60">
        <w:rPr>
          <w:rFonts w:ascii="Times New Roman" w:hAnsi="Times New Roman"/>
          <w:i/>
          <w:iCs/>
          <w:sz w:val="28"/>
          <w:szCs w:val="28"/>
        </w:rPr>
        <w:t>Лейку, леечку возьмём</w:t>
      </w:r>
    </w:p>
    <w:p w14:paraId="180CDED0" w14:textId="1DAD3062" w:rsidR="00020FFF" w:rsidRPr="00CB7A60" w:rsidRDefault="00CB7A60" w:rsidP="00020FFF">
      <w:pPr>
        <w:pStyle w:val="a7"/>
        <w:numPr>
          <w:ilvl w:val="0"/>
          <w:numId w:val="29"/>
        </w:numPr>
        <w:suppressAutoHyphens/>
        <w:spacing w:after="0" w:line="240" w:lineRule="auto"/>
        <w:contextualSpacing/>
        <w:jc w:val="center"/>
        <w:rPr>
          <w:rFonts w:ascii="Times New Roman" w:hAnsi="Times New Roman"/>
          <w:i/>
          <w:iCs/>
          <w:sz w:val="28"/>
          <w:szCs w:val="28"/>
        </w:rPr>
      </w:pPr>
      <w:r w:rsidRPr="00CB7A60">
        <w:rPr>
          <w:rFonts w:ascii="Times New Roman" w:hAnsi="Times New Roman"/>
          <w:i/>
          <w:iCs/>
          <w:sz w:val="28"/>
          <w:szCs w:val="28"/>
        </w:rPr>
        <w:t>и воды</w:t>
      </w:r>
      <w:r w:rsidR="00020FFF" w:rsidRPr="00CB7A60">
        <w:rPr>
          <w:rFonts w:ascii="Times New Roman" w:hAnsi="Times New Roman"/>
          <w:i/>
          <w:iCs/>
          <w:sz w:val="28"/>
          <w:szCs w:val="28"/>
        </w:rPr>
        <w:t xml:space="preserve"> в неё нальём.</w:t>
      </w:r>
    </w:p>
    <w:p w14:paraId="40CCA34F" w14:textId="77777777" w:rsidR="00020FFF" w:rsidRPr="00CB7A60" w:rsidRDefault="00020FFF" w:rsidP="00020FFF">
      <w:pPr>
        <w:pStyle w:val="a7"/>
        <w:numPr>
          <w:ilvl w:val="0"/>
          <w:numId w:val="29"/>
        </w:numPr>
        <w:suppressAutoHyphens/>
        <w:spacing w:after="0" w:line="240" w:lineRule="auto"/>
        <w:contextualSpacing/>
        <w:jc w:val="center"/>
        <w:rPr>
          <w:rFonts w:ascii="Times New Roman" w:hAnsi="Times New Roman"/>
          <w:i/>
          <w:iCs/>
          <w:sz w:val="28"/>
          <w:szCs w:val="28"/>
        </w:rPr>
      </w:pPr>
      <w:r w:rsidRPr="00CB7A60">
        <w:rPr>
          <w:rFonts w:ascii="Times New Roman" w:hAnsi="Times New Roman"/>
          <w:i/>
          <w:iCs/>
          <w:sz w:val="28"/>
          <w:szCs w:val="28"/>
        </w:rPr>
        <w:lastRenderedPageBreak/>
        <w:t>Мы польём цветочки лейкой,</w:t>
      </w:r>
    </w:p>
    <w:p w14:paraId="05A1EE10" w14:textId="77777777" w:rsidR="00020FFF" w:rsidRPr="00CB7A60" w:rsidRDefault="00020FFF" w:rsidP="00020FFF">
      <w:pPr>
        <w:pStyle w:val="a7"/>
        <w:numPr>
          <w:ilvl w:val="0"/>
          <w:numId w:val="29"/>
        </w:numPr>
        <w:suppressAutoHyphens/>
        <w:spacing w:after="0" w:line="240" w:lineRule="auto"/>
        <w:contextualSpacing/>
        <w:jc w:val="center"/>
        <w:rPr>
          <w:rFonts w:ascii="Times New Roman" w:hAnsi="Times New Roman"/>
          <w:i/>
          <w:iCs/>
          <w:sz w:val="28"/>
          <w:szCs w:val="28"/>
        </w:rPr>
      </w:pPr>
      <w:r w:rsidRPr="00CB7A60">
        <w:rPr>
          <w:rFonts w:ascii="Times New Roman" w:hAnsi="Times New Roman"/>
          <w:i/>
          <w:iCs/>
          <w:sz w:val="28"/>
          <w:szCs w:val="28"/>
        </w:rPr>
        <w:t>Вырастайте поскорей-ка</w:t>
      </w:r>
    </w:p>
    <w:p w14:paraId="30367F8E" w14:textId="77777777" w:rsidR="00020FFF" w:rsidRPr="00CB7A60" w:rsidRDefault="00020FFF" w:rsidP="00020FFF">
      <w:pPr>
        <w:pStyle w:val="a7"/>
        <w:numPr>
          <w:ilvl w:val="0"/>
          <w:numId w:val="29"/>
        </w:numPr>
        <w:suppressAutoHyphens/>
        <w:spacing w:after="0" w:line="240" w:lineRule="auto"/>
        <w:contextualSpacing/>
        <w:rPr>
          <w:rFonts w:ascii="Times New Roman" w:hAnsi="Times New Roman"/>
          <w:sz w:val="28"/>
          <w:szCs w:val="28"/>
        </w:rPr>
      </w:pPr>
      <w:r w:rsidRPr="00CB7A60">
        <w:rPr>
          <w:rFonts w:ascii="Times New Roman" w:hAnsi="Times New Roman"/>
          <w:sz w:val="28"/>
          <w:szCs w:val="28"/>
        </w:rPr>
        <w:t>Игра способствует развитию воображения, моторики. Ребёнок изучает свойства и назначения предметов, знакомится с растительным миром.</w:t>
      </w:r>
    </w:p>
    <w:p w14:paraId="35C836B7" w14:textId="77777777" w:rsidR="00020FFF" w:rsidRPr="00CB7A60" w:rsidRDefault="00020FFF" w:rsidP="00020FFF">
      <w:pPr>
        <w:spacing w:after="0" w:line="240" w:lineRule="auto"/>
        <w:jc w:val="center"/>
        <w:rPr>
          <w:rFonts w:ascii="Times New Roman" w:hAnsi="Times New Roman"/>
          <w:b/>
          <w:bCs/>
          <w:sz w:val="28"/>
          <w:szCs w:val="28"/>
          <w:u w:val="single"/>
        </w:rPr>
      </w:pPr>
      <w:r w:rsidRPr="00CB7A60">
        <w:rPr>
          <w:rFonts w:ascii="Times New Roman" w:hAnsi="Times New Roman"/>
          <w:b/>
          <w:bCs/>
          <w:sz w:val="28"/>
          <w:szCs w:val="28"/>
          <w:u w:val="single"/>
        </w:rPr>
        <w:t>«Капли»</w:t>
      </w:r>
    </w:p>
    <w:p w14:paraId="5CE7D2EF" w14:textId="77777777" w:rsidR="00020FFF" w:rsidRPr="00CB7A60" w:rsidRDefault="00020FFF" w:rsidP="00020FFF">
      <w:pPr>
        <w:spacing w:after="0" w:line="240" w:lineRule="auto"/>
        <w:ind w:firstLine="360"/>
        <w:rPr>
          <w:rFonts w:ascii="Times New Roman" w:hAnsi="Times New Roman"/>
          <w:sz w:val="28"/>
          <w:szCs w:val="28"/>
        </w:rPr>
      </w:pPr>
      <w:r w:rsidRPr="00CB7A60">
        <w:rPr>
          <w:rFonts w:ascii="Times New Roman" w:hAnsi="Times New Roman"/>
          <w:b/>
          <w:bCs/>
          <w:sz w:val="28"/>
          <w:szCs w:val="28"/>
        </w:rPr>
        <w:t>Необходимый инвентарь:</w:t>
      </w:r>
      <w:r w:rsidRPr="00CB7A60">
        <w:rPr>
          <w:rFonts w:ascii="Times New Roman" w:hAnsi="Times New Roman"/>
          <w:sz w:val="28"/>
          <w:szCs w:val="28"/>
        </w:rPr>
        <w:t xml:space="preserve"> контейнер для кубиков льда, чашка с слегка подкрашенной гуашью водой, пипетка, губка или салфетка.</w:t>
      </w:r>
    </w:p>
    <w:p w14:paraId="44940D77" w14:textId="77777777" w:rsidR="00020FFF" w:rsidRPr="00CB7A60" w:rsidRDefault="00020FFF" w:rsidP="00020FFF">
      <w:pPr>
        <w:numPr>
          <w:ilvl w:val="0"/>
          <w:numId w:val="30"/>
        </w:numPr>
        <w:tabs>
          <w:tab w:val="left" w:pos="720"/>
        </w:tabs>
        <w:suppressAutoHyphens/>
        <w:spacing w:after="0" w:line="240" w:lineRule="auto"/>
        <w:rPr>
          <w:rFonts w:ascii="Times New Roman" w:hAnsi="Times New Roman"/>
          <w:sz w:val="28"/>
          <w:szCs w:val="28"/>
        </w:rPr>
      </w:pPr>
      <w:r w:rsidRPr="00CB7A60">
        <w:rPr>
          <w:rFonts w:ascii="Times New Roman" w:hAnsi="Times New Roman"/>
          <w:sz w:val="28"/>
          <w:szCs w:val="28"/>
        </w:rPr>
        <w:t>С помощью пипетки ребёнок переносит воду из чашки в контейнер для льда.</w:t>
      </w:r>
    </w:p>
    <w:p w14:paraId="7ED5649F" w14:textId="77777777" w:rsidR="00020FFF" w:rsidRPr="00CB7A60" w:rsidRDefault="00020FFF" w:rsidP="00020FFF">
      <w:pPr>
        <w:numPr>
          <w:ilvl w:val="0"/>
          <w:numId w:val="30"/>
        </w:numPr>
        <w:tabs>
          <w:tab w:val="left" w:pos="720"/>
        </w:tabs>
        <w:suppressAutoHyphens/>
        <w:spacing w:after="0" w:line="240" w:lineRule="auto"/>
        <w:rPr>
          <w:rFonts w:ascii="Times New Roman" w:hAnsi="Times New Roman"/>
          <w:sz w:val="28"/>
          <w:szCs w:val="28"/>
        </w:rPr>
      </w:pPr>
      <w:r w:rsidRPr="00CB7A60">
        <w:rPr>
          <w:rFonts w:ascii="Times New Roman" w:hAnsi="Times New Roman"/>
          <w:sz w:val="28"/>
          <w:szCs w:val="28"/>
        </w:rPr>
        <w:t>Когда все ячейки заполнятся, можно собрать таким же способом воду обратно в чашку.</w:t>
      </w:r>
    </w:p>
    <w:p w14:paraId="5B821229" w14:textId="77777777" w:rsidR="00020FFF" w:rsidRPr="00CB7A60" w:rsidRDefault="00020FFF" w:rsidP="00020FFF">
      <w:pPr>
        <w:numPr>
          <w:ilvl w:val="0"/>
          <w:numId w:val="30"/>
        </w:numPr>
        <w:tabs>
          <w:tab w:val="left" w:pos="720"/>
        </w:tabs>
        <w:suppressAutoHyphens/>
        <w:spacing w:after="0" w:line="240" w:lineRule="auto"/>
        <w:rPr>
          <w:rFonts w:ascii="Times New Roman" w:hAnsi="Times New Roman"/>
          <w:sz w:val="28"/>
          <w:szCs w:val="28"/>
        </w:rPr>
      </w:pPr>
      <w:r w:rsidRPr="00CB7A60">
        <w:rPr>
          <w:rFonts w:ascii="Times New Roman" w:hAnsi="Times New Roman"/>
          <w:sz w:val="28"/>
          <w:szCs w:val="28"/>
        </w:rPr>
        <w:t>В ходе эксперимента можно посчитать, сколько капель вмещается в одну ячейку, в две и т.д.</w:t>
      </w:r>
    </w:p>
    <w:p w14:paraId="27FF860A" w14:textId="77777777" w:rsidR="00020FFF" w:rsidRPr="00CB7A60" w:rsidRDefault="00020FFF" w:rsidP="00020FFF">
      <w:pPr>
        <w:pStyle w:val="a7"/>
        <w:spacing w:after="0" w:line="240" w:lineRule="auto"/>
        <w:jc w:val="center"/>
        <w:rPr>
          <w:rFonts w:ascii="Times New Roman" w:hAnsi="Times New Roman"/>
          <w:b/>
          <w:bCs/>
          <w:sz w:val="28"/>
          <w:szCs w:val="28"/>
          <w:u w:val="single"/>
        </w:rPr>
      </w:pPr>
      <w:r w:rsidRPr="00CB7A60">
        <w:rPr>
          <w:rFonts w:ascii="Times New Roman" w:hAnsi="Times New Roman"/>
          <w:b/>
          <w:bCs/>
          <w:sz w:val="28"/>
          <w:szCs w:val="28"/>
          <w:u w:val="single"/>
        </w:rPr>
        <w:t>Выжми мочалку</w:t>
      </w:r>
    </w:p>
    <w:p w14:paraId="10C5EAA1" w14:textId="77777777" w:rsidR="00020FFF" w:rsidRPr="00CB7A60" w:rsidRDefault="00020FFF" w:rsidP="00020FFF">
      <w:pPr>
        <w:pStyle w:val="a7"/>
        <w:numPr>
          <w:ilvl w:val="0"/>
          <w:numId w:val="30"/>
        </w:numPr>
        <w:suppressAutoHyphens/>
        <w:spacing w:after="0" w:line="240" w:lineRule="auto"/>
        <w:contextualSpacing/>
        <w:rPr>
          <w:rFonts w:ascii="Times New Roman" w:hAnsi="Times New Roman"/>
          <w:sz w:val="28"/>
          <w:szCs w:val="28"/>
        </w:rPr>
      </w:pPr>
      <w:r w:rsidRPr="00CB7A60">
        <w:rPr>
          <w:rFonts w:ascii="Times New Roman" w:hAnsi="Times New Roman"/>
          <w:b/>
          <w:bCs/>
          <w:sz w:val="28"/>
          <w:szCs w:val="28"/>
        </w:rPr>
        <w:t xml:space="preserve">Необходимый инвентарь: </w:t>
      </w:r>
      <w:r w:rsidRPr="00CB7A60">
        <w:rPr>
          <w:rFonts w:ascii="Times New Roman" w:hAnsi="Times New Roman"/>
          <w:sz w:val="28"/>
          <w:szCs w:val="28"/>
        </w:rPr>
        <w:t>две ёмкости, поролоновая губка.</w:t>
      </w:r>
    </w:p>
    <w:p w14:paraId="13C6D06C" w14:textId="77777777" w:rsidR="00020FFF" w:rsidRPr="00CB7A60" w:rsidRDefault="00020FFF" w:rsidP="00020FFF">
      <w:pPr>
        <w:pStyle w:val="a7"/>
        <w:numPr>
          <w:ilvl w:val="0"/>
          <w:numId w:val="30"/>
        </w:numPr>
        <w:suppressAutoHyphens/>
        <w:spacing w:after="0" w:line="240" w:lineRule="auto"/>
        <w:contextualSpacing/>
        <w:rPr>
          <w:rFonts w:ascii="Times New Roman" w:hAnsi="Times New Roman"/>
          <w:sz w:val="28"/>
          <w:szCs w:val="28"/>
        </w:rPr>
      </w:pPr>
      <w:r w:rsidRPr="00CB7A60">
        <w:rPr>
          <w:rFonts w:ascii="Times New Roman" w:hAnsi="Times New Roman"/>
          <w:sz w:val="28"/>
          <w:szCs w:val="28"/>
        </w:rPr>
        <w:t>Одну ёмкость заполните водой. Покажите ребёнку, как с помощью губки можно переносить воду из одной посуды в другую. Предложите попробовать самому сделать тоже самое.</w:t>
      </w:r>
    </w:p>
    <w:p w14:paraId="4D367FF9" w14:textId="77777777" w:rsidR="00020FFF" w:rsidRPr="00CB7A60" w:rsidRDefault="00020FFF" w:rsidP="00020FFF">
      <w:pPr>
        <w:spacing w:after="0" w:line="240" w:lineRule="auto"/>
        <w:rPr>
          <w:rFonts w:ascii="Times New Roman" w:hAnsi="Times New Roman"/>
          <w:b/>
          <w:bCs/>
          <w:sz w:val="28"/>
          <w:szCs w:val="28"/>
          <w:u w:val="single"/>
        </w:rPr>
      </w:pPr>
      <w:r w:rsidRPr="00CB7A60">
        <w:rPr>
          <w:rFonts w:ascii="Times New Roman" w:hAnsi="Times New Roman"/>
          <w:sz w:val="28"/>
          <w:szCs w:val="28"/>
        </w:rPr>
        <w:t>Игра развивает мелкую моторику.</w:t>
      </w:r>
      <w:r w:rsidRPr="00CB7A60">
        <w:rPr>
          <w:rFonts w:ascii="Times New Roman" w:hAnsi="Times New Roman"/>
          <w:b/>
          <w:bCs/>
          <w:sz w:val="28"/>
          <w:szCs w:val="28"/>
          <w:u w:val="single"/>
        </w:rPr>
        <w:t xml:space="preserve"> </w:t>
      </w:r>
    </w:p>
    <w:p w14:paraId="3ED84AE6" w14:textId="77777777" w:rsidR="00020FFF" w:rsidRPr="00CB7A60" w:rsidRDefault="00020FFF" w:rsidP="00020FFF">
      <w:pPr>
        <w:spacing w:after="0" w:line="240" w:lineRule="auto"/>
        <w:jc w:val="center"/>
        <w:rPr>
          <w:rFonts w:ascii="Times New Roman" w:hAnsi="Times New Roman"/>
          <w:b/>
          <w:bCs/>
          <w:sz w:val="28"/>
          <w:szCs w:val="28"/>
          <w:u w:val="single"/>
        </w:rPr>
      </w:pPr>
      <w:r w:rsidRPr="00CB7A60">
        <w:rPr>
          <w:rFonts w:ascii="Times New Roman" w:hAnsi="Times New Roman"/>
          <w:b/>
          <w:bCs/>
          <w:sz w:val="28"/>
          <w:szCs w:val="28"/>
          <w:u w:val="single"/>
        </w:rPr>
        <w:t>«В час по чайной ложке»</w:t>
      </w:r>
    </w:p>
    <w:p w14:paraId="0ABE326C" w14:textId="77777777" w:rsidR="00020FFF" w:rsidRPr="00CB7A60" w:rsidRDefault="00020FFF" w:rsidP="00020FFF">
      <w:pPr>
        <w:spacing w:after="0" w:line="240" w:lineRule="auto"/>
        <w:rPr>
          <w:rFonts w:ascii="Times New Roman" w:hAnsi="Times New Roman"/>
          <w:b/>
          <w:bCs/>
          <w:sz w:val="28"/>
          <w:szCs w:val="28"/>
          <w:u w:val="single"/>
        </w:rPr>
      </w:pPr>
    </w:p>
    <w:p w14:paraId="3DA11D0C" w14:textId="77777777" w:rsidR="00020FFF" w:rsidRPr="00CB7A60" w:rsidRDefault="00020FFF" w:rsidP="00020FFF">
      <w:pPr>
        <w:spacing w:after="0" w:line="240" w:lineRule="auto"/>
        <w:rPr>
          <w:rFonts w:ascii="Times New Roman" w:hAnsi="Times New Roman"/>
          <w:sz w:val="28"/>
          <w:szCs w:val="28"/>
        </w:rPr>
      </w:pPr>
      <w:r w:rsidRPr="00CB7A60">
        <w:rPr>
          <w:rFonts w:ascii="Times New Roman" w:hAnsi="Times New Roman"/>
          <w:b/>
          <w:bCs/>
          <w:sz w:val="28"/>
          <w:szCs w:val="28"/>
        </w:rPr>
        <w:t>Необходимый инвентарь:</w:t>
      </w:r>
      <w:r w:rsidRPr="00CB7A60">
        <w:rPr>
          <w:rFonts w:ascii="Times New Roman" w:hAnsi="Times New Roman"/>
          <w:sz w:val="28"/>
          <w:szCs w:val="28"/>
        </w:rPr>
        <w:t xml:space="preserve"> 2 стакана, чайная ложка, столовая ложка.</w:t>
      </w:r>
    </w:p>
    <w:p w14:paraId="68E41798" w14:textId="77777777" w:rsidR="00020FFF" w:rsidRPr="00CB7A60" w:rsidRDefault="00020FFF" w:rsidP="00020FFF">
      <w:pPr>
        <w:spacing w:after="0" w:line="240" w:lineRule="auto"/>
        <w:rPr>
          <w:rFonts w:ascii="Times New Roman" w:hAnsi="Times New Roman"/>
          <w:sz w:val="28"/>
          <w:szCs w:val="28"/>
        </w:rPr>
      </w:pPr>
      <w:r w:rsidRPr="00CB7A60">
        <w:rPr>
          <w:rFonts w:ascii="Times New Roman" w:hAnsi="Times New Roman"/>
          <w:sz w:val="28"/>
          <w:szCs w:val="28"/>
        </w:rPr>
        <w:t>Налейте воду в один стакан. Покажите ребёнку, как можно переливать воду ложками в другой стакан. Разрешите ему поиграть самостоятельно.</w:t>
      </w:r>
    </w:p>
    <w:p w14:paraId="116A11F1" w14:textId="77777777" w:rsidR="00020FFF" w:rsidRPr="00CB7A60" w:rsidRDefault="00020FFF" w:rsidP="00020FFF">
      <w:pPr>
        <w:spacing w:after="0" w:line="240" w:lineRule="auto"/>
        <w:rPr>
          <w:rFonts w:ascii="Times New Roman" w:hAnsi="Times New Roman"/>
          <w:sz w:val="28"/>
          <w:szCs w:val="28"/>
        </w:rPr>
      </w:pPr>
      <w:r w:rsidRPr="00CB7A60">
        <w:rPr>
          <w:rFonts w:ascii="Times New Roman" w:hAnsi="Times New Roman"/>
          <w:sz w:val="28"/>
          <w:szCs w:val="28"/>
        </w:rPr>
        <w:t>Игра способствует развитию мелкой моторики, помогает освоить понятия, пустой, полный.</w:t>
      </w:r>
    </w:p>
    <w:p w14:paraId="2D3EF75C" w14:textId="77777777" w:rsidR="00020FFF" w:rsidRPr="00CB7A60" w:rsidRDefault="00020FFF" w:rsidP="00020FFF">
      <w:pPr>
        <w:spacing w:after="0" w:line="240" w:lineRule="auto"/>
        <w:rPr>
          <w:rFonts w:ascii="Times New Roman" w:hAnsi="Times New Roman"/>
          <w:b/>
          <w:bCs/>
          <w:sz w:val="28"/>
          <w:szCs w:val="28"/>
        </w:rPr>
      </w:pPr>
    </w:p>
    <w:p w14:paraId="63A44FB9" w14:textId="77777777" w:rsidR="00020FFF" w:rsidRPr="00CB7A60" w:rsidRDefault="00020FFF" w:rsidP="00020FFF">
      <w:pPr>
        <w:spacing w:after="0" w:line="240" w:lineRule="auto"/>
        <w:jc w:val="center"/>
        <w:rPr>
          <w:rFonts w:ascii="Times New Roman" w:hAnsi="Times New Roman"/>
          <w:b/>
          <w:sz w:val="28"/>
          <w:szCs w:val="28"/>
          <w:u w:val="single"/>
        </w:rPr>
      </w:pPr>
      <w:r w:rsidRPr="00CB7A60">
        <w:rPr>
          <w:rFonts w:ascii="Times New Roman" w:hAnsi="Times New Roman"/>
          <w:b/>
          <w:sz w:val="28"/>
          <w:szCs w:val="28"/>
          <w:u w:val="single"/>
        </w:rPr>
        <w:t>«Шарики в воде»</w:t>
      </w:r>
    </w:p>
    <w:p w14:paraId="31935B1A" w14:textId="77777777" w:rsidR="00020FFF" w:rsidRPr="00CB7A60" w:rsidRDefault="00020FFF" w:rsidP="00020FFF">
      <w:pPr>
        <w:spacing w:after="0" w:line="240" w:lineRule="auto"/>
        <w:rPr>
          <w:rFonts w:ascii="Times New Roman" w:hAnsi="Times New Roman"/>
          <w:b/>
          <w:sz w:val="28"/>
          <w:szCs w:val="28"/>
          <w:u w:val="single"/>
        </w:rPr>
      </w:pPr>
    </w:p>
    <w:p w14:paraId="7D1AC7B0" w14:textId="77777777" w:rsidR="00020FFF" w:rsidRPr="00CB7A60" w:rsidRDefault="00020FFF" w:rsidP="00020FFF">
      <w:pPr>
        <w:spacing w:after="0" w:line="240" w:lineRule="auto"/>
        <w:rPr>
          <w:rFonts w:ascii="Times New Roman" w:hAnsi="Times New Roman"/>
          <w:sz w:val="28"/>
          <w:szCs w:val="28"/>
        </w:rPr>
      </w:pPr>
      <w:r w:rsidRPr="00CB7A60">
        <w:rPr>
          <w:rFonts w:ascii="Times New Roman" w:hAnsi="Times New Roman"/>
          <w:sz w:val="28"/>
          <w:szCs w:val="28"/>
        </w:rPr>
        <w:t>В такой игре – эксперименте тренируется мелкая моторика.</w:t>
      </w:r>
    </w:p>
    <w:p w14:paraId="076BA393" w14:textId="3F56013E" w:rsidR="00020FFF" w:rsidRPr="00CB7A60" w:rsidRDefault="00020FFF" w:rsidP="00020FFF">
      <w:pPr>
        <w:spacing w:after="0" w:line="240" w:lineRule="auto"/>
        <w:rPr>
          <w:rFonts w:ascii="Times New Roman" w:hAnsi="Times New Roman"/>
          <w:sz w:val="28"/>
          <w:szCs w:val="28"/>
        </w:rPr>
      </w:pPr>
      <w:r w:rsidRPr="00CB7A60">
        <w:rPr>
          <w:rFonts w:ascii="Times New Roman" w:hAnsi="Times New Roman"/>
          <w:b/>
          <w:sz w:val="28"/>
          <w:szCs w:val="28"/>
        </w:rPr>
        <w:t xml:space="preserve">Необходимый инвентарь: </w:t>
      </w:r>
      <w:r w:rsidRPr="00CB7A60">
        <w:rPr>
          <w:rFonts w:ascii="Times New Roman" w:hAnsi="Times New Roman"/>
          <w:sz w:val="28"/>
          <w:szCs w:val="28"/>
        </w:rPr>
        <w:t>две глубоких та</w:t>
      </w:r>
      <w:r w:rsidR="00CB7A60">
        <w:rPr>
          <w:rFonts w:ascii="Times New Roman" w:hAnsi="Times New Roman"/>
          <w:sz w:val="28"/>
          <w:szCs w:val="28"/>
        </w:rPr>
        <w:t>релки или два небольших тазика,</w:t>
      </w:r>
      <w:r w:rsidRPr="00CB7A60">
        <w:rPr>
          <w:rFonts w:ascii="Times New Roman" w:hAnsi="Times New Roman"/>
          <w:sz w:val="28"/>
          <w:szCs w:val="28"/>
        </w:rPr>
        <w:t xml:space="preserve"> несколько теннисных шариков, ситечко с ручкой, салфетка или губка.</w:t>
      </w:r>
    </w:p>
    <w:p w14:paraId="476F02F6" w14:textId="77777777" w:rsidR="00020FFF" w:rsidRPr="00CB7A60" w:rsidRDefault="00020FFF" w:rsidP="00020FFF">
      <w:pPr>
        <w:numPr>
          <w:ilvl w:val="0"/>
          <w:numId w:val="31"/>
        </w:numPr>
        <w:tabs>
          <w:tab w:val="left" w:pos="720"/>
        </w:tabs>
        <w:suppressAutoHyphens/>
        <w:spacing w:after="0" w:line="240" w:lineRule="auto"/>
        <w:rPr>
          <w:rFonts w:ascii="Times New Roman" w:hAnsi="Times New Roman"/>
          <w:sz w:val="28"/>
          <w:szCs w:val="28"/>
        </w:rPr>
      </w:pPr>
      <w:r w:rsidRPr="00CB7A60">
        <w:rPr>
          <w:rFonts w:ascii="Times New Roman" w:hAnsi="Times New Roman"/>
          <w:sz w:val="28"/>
          <w:szCs w:val="28"/>
        </w:rPr>
        <w:t>Поставьте на стол две глубоких тарелки, одну из которых наполните водой и опустите в неё шарики. Ребёнок с помощью ситечка достаёт шарики из тарелки с водой и перекладывает в пустую тарелку. В процессе эксперимента он замечает, что вода проливается в дырки ситечка, и что пластмассовые шарики не тонут в воде.</w:t>
      </w:r>
    </w:p>
    <w:p w14:paraId="08D178ED" w14:textId="77777777" w:rsidR="00020FFF" w:rsidRPr="00CB7A60" w:rsidRDefault="00020FFF" w:rsidP="00020FFF">
      <w:pPr>
        <w:spacing w:after="0" w:line="240" w:lineRule="auto"/>
        <w:rPr>
          <w:rFonts w:ascii="Times New Roman" w:hAnsi="Times New Roman"/>
          <w:sz w:val="28"/>
          <w:szCs w:val="28"/>
        </w:rPr>
      </w:pPr>
    </w:p>
    <w:p w14:paraId="6718E29A" w14:textId="77777777" w:rsidR="00020FFF" w:rsidRPr="00CB7A60" w:rsidRDefault="00020FFF" w:rsidP="00020FFF">
      <w:pPr>
        <w:spacing w:after="0" w:line="240" w:lineRule="auto"/>
        <w:jc w:val="center"/>
        <w:rPr>
          <w:rFonts w:ascii="Times New Roman" w:hAnsi="Times New Roman"/>
          <w:b/>
          <w:sz w:val="28"/>
          <w:szCs w:val="28"/>
          <w:u w:val="single"/>
        </w:rPr>
      </w:pPr>
      <w:r w:rsidRPr="00CB7A60">
        <w:rPr>
          <w:rFonts w:ascii="Times New Roman" w:hAnsi="Times New Roman"/>
          <w:b/>
          <w:sz w:val="28"/>
          <w:szCs w:val="28"/>
          <w:u w:val="single"/>
        </w:rPr>
        <w:t>«Тонет – не тонет»</w:t>
      </w:r>
    </w:p>
    <w:p w14:paraId="40BA2B3A" w14:textId="77777777" w:rsidR="00020FFF" w:rsidRPr="00CB7A60" w:rsidRDefault="00020FFF" w:rsidP="00020FFF">
      <w:pPr>
        <w:spacing w:after="0" w:line="240" w:lineRule="auto"/>
        <w:rPr>
          <w:rFonts w:ascii="Times New Roman" w:hAnsi="Times New Roman"/>
          <w:b/>
          <w:sz w:val="28"/>
          <w:szCs w:val="28"/>
          <w:u w:val="single"/>
        </w:rPr>
      </w:pPr>
    </w:p>
    <w:p w14:paraId="41191E85" w14:textId="77777777" w:rsidR="00020FFF" w:rsidRPr="00CB7A60" w:rsidRDefault="00020FFF" w:rsidP="00020FFF">
      <w:pPr>
        <w:spacing w:after="0" w:line="240" w:lineRule="auto"/>
        <w:ind w:firstLine="360"/>
        <w:rPr>
          <w:rFonts w:ascii="Times New Roman" w:hAnsi="Times New Roman"/>
          <w:sz w:val="28"/>
          <w:szCs w:val="28"/>
        </w:rPr>
      </w:pPr>
      <w:r w:rsidRPr="00CB7A60">
        <w:rPr>
          <w:rFonts w:ascii="Times New Roman" w:hAnsi="Times New Roman"/>
          <w:b/>
          <w:sz w:val="28"/>
          <w:szCs w:val="28"/>
        </w:rPr>
        <w:t xml:space="preserve">Необходимый материал: </w:t>
      </w:r>
      <w:r w:rsidRPr="00CB7A60">
        <w:rPr>
          <w:rFonts w:ascii="Times New Roman" w:hAnsi="Times New Roman"/>
          <w:sz w:val="28"/>
          <w:szCs w:val="28"/>
        </w:rPr>
        <w:t xml:space="preserve">тазик с водой, несколько предметов из разных материалов: пёрышко, гвоздик, пластмассовый шарик, прищепка, бусинка, бумажка и т.д. </w:t>
      </w:r>
    </w:p>
    <w:p w14:paraId="7BB4B4F8" w14:textId="77777777" w:rsidR="00020FFF" w:rsidRPr="00CB7A60" w:rsidRDefault="00020FFF" w:rsidP="00020FFF">
      <w:pPr>
        <w:numPr>
          <w:ilvl w:val="0"/>
          <w:numId w:val="31"/>
        </w:numPr>
        <w:tabs>
          <w:tab w:val="left" w:pos="720"/>
        </w:tabs>
        <w:suppressAutoHyphens/>
        <w:spacing w:after="0" w:line="240" w:lineRule="auto"/>
        <w:rPr>
          <w:rFonts w:ascii="Times New Roman" w:hAnsi="Times New Roman"/>
          <w:sz w:val="28"/>
          <w:szCs w:val="28"/>
        </w:rPr>
      </w:pPr>
      <w:r w:rsidRPr="00CB7A60">
        <w:rPr>
          <w:rFonts w:ascii="Times New Roman" w:hAnsi="Times New Roman"/>
          <w:sz w:val="28"/>
          <w:szCs w:val="28"/>
        </w:rPr>
        <w:lastRenderedPageBreak/>
        <w:t>В ходе эксперимента ребёнок должен распределить предметы по признаку «Тонет – не тонет»</w:t>
      </w:r>
    </w:p>
    <w:p w14:paraId="5E8F9A6F" w14:textId="77777777" w:rsidR="00020FFF" w:rsidRPr="00CB7A60" w:rsidRDefault="00020FFF" w:rsidP="00020FFF">
      <w:pPr>
        <w:numPr>
          <w:ilvl w:val="0"/>
          <w:numId w:val="32"/>
        </w:numPr>
        <w:tabs>
          <w:tab w:val="left" w:pos="720"/>
        </w:tabs>
        <w:suppressAutoHyphens/>
        <w:spacing w:after="0" w:line="240" w:lineRule="auto"/>
        <w:rPr>
          <w:rFonts w:ascii="Times New Roman" w:hAnsi="Times New Roman"/>
          <w:sz w:val="28"/>
          <w:szCs w:val="28"/>
        </w:rPr>
      </w:pPr>
      <w:r w:rsidRPr="00CB7A60">
        <w:rPr>
          <w:rFonts w:ascii="Times New Roman" w:hAnsi="Times New Roman"/>
          <w:sz w:val="28"/>
          <w:szCs w:val="28"/>
        </w:rPr>
        <w:t>Тонет сразу</w:t>
      </w:r>
    </w:p>
    <w:p w14:paraId="46247668" w14:textId="77777777" w:rsidR="00020FFF" w:rsidRPr="00CB7A60" w:rsidRDefault="00020FFF" w:rsidP="00020FFF">
      <w:pPr>
        <w:numPr>
          <w:ilvl w:val="0"/>
          <w:numId w:val="32"/>
        </w:numPr>
        <w:tabs>
          <w:tab w:val="left" w:pos="720"/>
        </w:tabs>
        <w:suppressAutoHyphens/>
        <w:spacing w:after="0" w:line="240" w:lineRule="auto"/>
        <w:rPr>
          <w:rFonts w:ascii="Times New Roman" w:hAnsi="Times New Roman"/>
          <w:sz w:val="28"/>
          <w:szCs w:val="28"/>
        </w:rPr>
      </w:pPr>
      <w:r w:rsidRPr="00CB7A60">
        <w:rPr>
          <w:rFonts w:ascii="Times New Roman" w:hAnsi="Times New Roman"/>
          <w:sz w:val="28"/>
          <w:szCs w:val="28"/>
        </w:rPr>
        <w:t>Тонет после намокания</w:t>
      </w:r>
    </w:p>
    <w:p w14:paraId="7FDF44B3" w14:textId="77777777" w:rsidR="00020FFF" w:rsidRPr="00CB7A60" w:rsidRDefault="00020FFF" w:rsidP="00020FFF">
      <w:pPr>
        <w:numPr>
          <w:ilvl w:val="0"/>
          <w:numId w:val="32"/>
        </w:numPr>
        <w:tabs>
          <w:tab w:val="left" w:pos="720"/>
        </w:tabs>
        <w:suppressAutoHyphens/>
        <w:spacing w:after="0" w:line="240" w:lineRule="auto"/>
        <w:rPr>
          <w:rFonts w:ascii="Times New Roman" w:hAnsi="Times New Roman"/>
          <w:sz w:val="28"/>
          <w:szCs w:val="28"/>
        </w:rPr>
      </w:pPr>
      <w:r w:rsidRPr="00CB7A60">
        <w:rPr>
          <w:rFonts w:ascii="Times New Roman" w:hAnsi="Times New Roman"/>
          <w:sz w:val="28"/>
          <w:szCs w:val="28"/>
        </w:rPr>
        <w:t>Не тонет.</w:t>
      </w:r>
    </w:p>
    <w:p w14:paraId="335B8DD3" w14:textId="77777777" w:rsidR="00020FFF" w:rsidRPr="00CB7A60" w:rsidRDefault="00020FFF" w:rsidP="00020FFF">
      <w:pPr>
        <w:spacing w:after="0" w:line="240" w:lineRule="auto"/>
        <w:jc w:val="center"/>
        <w:rPr>
          <w:rFonts w:ascii="Times New Roman" w:hAnsi="Times New Roman"/>
          <w:b/>
          <w:sz w:val="28"/>
          <w:szCs w:val="28"/>
          <w:u w:val="single"/>
        </w:rPr>
      </w:pPr>
    </w:p>
    <w:p w14:paraId="5A5CA8CC" w14:textId="77777777" w:rsidR="00020FFF" w:rsidRPr="00CB7A60" w:rsidRDefault="00020FFF" w:rsidP="00020FFF">
      <w:pPr>
        <w:spacing w:after="0" w:line="240" w:lineRule="auto"/>
        <w:jc w:val="center"/>
        <w:rPr>
          <w:rFonts w:ascii="Times New Roman" w:hAnsi="Times New Roman"/>
          <w:b/>
          <w:sz w:val="28"/>
          <w:szCs w:val="28"/>
          <w:u w:val="single"/>
        </w:rPr>
      </w:pPr>
      <w:r w:rsidRPr="00CB7A60">
        <w:rPr>
          <w:rFonts w:ascii="Times New Roman" w:hAnsi="Times New Roman"/>
          <w:b/>
          <w:sz w:val="28"/>
          <w:szCs w:val="28"/>
          <w:u w:val="single"/>
        </w:rPr>
        <w:t>«Умываемся»</w:t>
      </w:r>
    </w:p>
    <w:p w14:paraId="2FC48F73" w14:textId="77777777" w:rsidR="00020FFF" w:rsidRPr="00CB7A60" w:rsidRDefault="00020FFF" w:rsidP="00020FFF">
      <w:pPr>
        <w:spacing w:after="0" w:line="240" w:lineRule="auto"/>
        <w:rPr>
          <w:rFonts w:ascii="Times New Roman" w:hAnsi="Times New Roman"/>
          <w:b/>
          <w:sz w:val="28"/>
          <w:szCs w:val="28"/>
          <w:u w:val="single"/>
        </w:rPr>
      </w:pPr>
    </w:p>
    <w:p w14:paraId="22BFF37D" w14:textId="77777777" w:rsidR="00020FFF" w:rsidRPr="00CB7A60" w:rsidRDefault="00020FFF" w:rsidP="00020FFF">
      <w:pPr>
        <w:spacing w:after="0" w:line="240" w:lineRule="auto"/>
        <w:rPr>
          <w:rFonts w:ascii="Times New Roman" w:hAnsi="Times New Roman"/>
          <w:sz w:val="28"/>
          <w:szCs w:val="28"/>
        </w:rPr>
      </w:pPr>
      <w:r w:rsidRPr="00CB7A60">
        <w:rPr>
          <w:rFonts w:ascii="Times New Roman" w:hAnsi="Times New Roman"/>
          <w:sz w:val="28"/>
          <w:szCs w:val="28"/>
        </w:rPr>
        <w:t>Умывая малыша, читайте весёлое стихотворение, сопровождая соответствующими действиями:</w:t>
      </w:r>
    </w:p>
    <w:p w14:paraId="38ECCB8A" w14:textId="77777777" w:rsidR="00020FFF" w:rsidRPr="00CB7A60" w:rsidRDefault="00020FFF" w:rsidP="00020FFF">
      <w:pPr>
        <w:spacing w:after="0" w:line="240" w:lineRule="auto"/>
        <w:jc w:val="center"/>
        <w:rPr>
          <w:rFonts w:ascii="Times New Roman" w:hAnsi="Times New Roman"/>
          <w:i/>
          <w:sz w:val="28"/>
          <w:szCs w:val="28"/>
        </w:rPr>
      </w:pPr>
      <w:r w:rsidRPr="00CB7A60">
        <w:rPr>
          <w:rFonts w:ascii="Times New Roman" w:hAnsi="Times New Roman"/>
          <w:i/>
          <w:sz w:val="28"/>
          <w:szCs w:val="28"/>
        </w:rPr>
        <w:t>Аккуратные зайчата?</w:t>
      </w:r>
    </w:p>
    <w:p w14:paraId="6F4951C2" w14:textId="77777777" w:rsidR="00020FFF" w:rsidRPr="00CB7A60" w:rsidRDefault="00020FFF" w:rsidP="00020FFF">
      <w:pPr>
        <w:spacing w:after="0" w:line="240" w:lineRule="auto"/>
        <w:jc w:val="center"/>
        <w:rPr>
          <w:rFonts w:ascii="Times New Roman" w:hAnsi="Times New Roman"/>
          <w:i/>
          <w:sz w:val="28"/>
          <w:szCs w:val="28"/>
        </w:rPr>
      </w:pPr>
      <w:r w:rsidRPr="00CB7A60">
        <w:rPr>
          <w:rFonts w:ascii="Times New Roman" w:hAnsi="Times New Roman"/>
          <w:i/>
          <w:sz w:val="28"/>
          <w:szCs w:val="28"/>
        </w:rPr>
        <w:t>Лапки?</w:t>
      </w:r>
    </w:p>
    <w:p w14:paraId="6AD27D81" w14:textId="77777777" w:rsidR="00020FFF" w:rsidRPr="00CB7A60" w:rsidRDefault="00020FFF" w:rsidP="00020FFF">
      <w:pPr>
        <w:spacing w:after="0" w:line="240" w:lineRule="auto"/>
        <w:jc w:val="center"/>
        <w:rPr>
          <w:rFonts w:ascii="Times New Roman" w:hAnsi="Times New Roman"/>
          <w:i/>
          <w:sz w:val="28"/>
          <w:szCs w:val="28"/>
        </w:rPr>
      </w:pPr>
      <w:r w:rsidRPr="00CB7A60">
        <w:rPr>
          <w:rFonts w:ascii="Times New Roman" w:hAnsi="Times New Roman"/>
          <w:i/>
          <w:sz w:val="28"/>
          <w:szCs w:val="28"/>
        </w:rPr>
        <w:t>Мыли!</w:t>
      </w:r>
    </w:p>
    <w:p w14:paraId="2825ABC9" w14:textId="77777777" w:rsidR="00020FFF" w:rsidRPr="00CB7A60" w:rsidRDefault="00020FFF" w:rsidP="00020FFF">
      <w:pPr>
        <w:spacing w:after="0" w:line="240" w:lineRule="auto"/>
        <w:jc w:val="center"/>
        <w:rPr>
          <w:rFonts w:ascii="Times New Roman" w:hAnsi="Times New Roman"/>
          <w:i/>
          <w:sz w:val="28"/>
          <w:szCs w:val="28"/>
        </w:rPr>
      </w:pPr>
      <w:r w:rsidRPr="00CB7A60">
        <w:rPr>
          <w:rFonts w:ascii="Times New Roman" w:hAnsi="Times New Roman"/>
          <w:i/>
          <w:sz w:val="28"/>
          <w:szCs w:val="28"/>
        </w:rPr>
        <w:t>Ушки?</w:t>
      </w:r>
    </w:p>
    <w:p w14:paraId="483C037A" w14:textId="77777777" w:rsidR="00020FFF" w:rsidRPr="00CB7A60" w:rsidRDefault="00020FFF" w:rsidP="00020FFF">
      <w:pPr>
        <w:spacing w:after="0" w:line="240" w:lineRule="auto"/>
        <w:jc w:val="center"/>
        <w:rPr>
          <w:rFonts w:ascii="Times New Roman" w:hAnsi="Times New Roman"/>
          <w:i/>
          <w:sz w:val="28"/>
          <w:szCs w:val="28"/>
        </w:rPr>
      </w:pPr>
      <w:r w:rsidRPr="00CB7A60">
        <w:rPr>
          <w:rFonts w:ascii="Times New Roman" w:hAnsi="Times New Roman"/>
          <w:i/>
          <w:sz w:val="28"/>
          <w:szCs w:val="28"/>
        </w:rPr>
        <w:t>Мыли.</w:t>
      </w:r>
    </w:p>
    <w:p w14:paraId="415E47C5" w14:textId="77777777" w:rsidR="00020FFF" w:rsidRPr="00CB7A60" w:rsidRDefault="00020FFF" w:rsidP="00020FFF">
      <w:pPr>
        <w:spacing w:after="0" w:line="240" w:lineRule="auto"/>
        <w:jc w:val="center"/>
        <w:rPr>
          <w:rFonts w:ascii="Times New Roman" w:hAnsi="Times New Roman"/>
          <w:i/>
          <w:sz w:val="28"/>
          <w:szCs w:val="28"/>
        </w:rPr>
      </w:pPr>
      <w:r w:rsidRPr="00CB7A60">
        <w:rPr>
          <w:rFonts w:ascii="Times New Roman" w:hAnsi="Times New Roman"/>
          <w:i/>
          <w:sz w:val="28"/>
          <w:szCs w:val="28"/>
        </w:rPr>
        <w:t>Хвостик?</w:t>
      </w:r>
    </w:p>
    <w:p w14:paraId="58F43259" w14:textId="77777777" w:rsidR="00020FFF" w:rsidRPr="00CB7A60" w:rsidRDefault="00020FFF" w:rsidP="00020FFF">
      <w:pPr>
        <w:spacing w:after="0" w:line="240" w:lineRule="auto"/>
        <w:jc w:val="center"/>
        <w:rPr>
          <w:rFonts w:ascii="Times New Roman" w:hAnsi="Times New Roman"/>
          <w:i/>
          <w:sz w:val="28"/>
          <w:szCs w:val="28"/>
        </w:rPr>
      </w:pPr>
      <w:r w:rsidRPr="00CB7A60">
        <w:rPr>
          <w:rFonts w:ascii="Times New Roman" w:hAnsi="Times New Roman"/>
          <w:i/>
          <w:sz w:val="28"/>
          <w:szCs w:val="28"/>
        </w:rPr>
        <w:t>Мыли.</w:t>
      </w:r>
    </w:p>
    <w:p w14:paraId="2B3C5BBF" w14:textId="77777777" w:rsidR="00020FFF" w:rsidRPr="00CB7A60" w:rsidRDefault="00020FFF" w:rsidP="00020FFF">
      <w:pPr>
        <w:spacing w:after="0" w:line="240" w:lineRule="auto"/>
        <w:jc w:val="center"/>
        <w:rPr>
          <w:rFonts w:ascii="Times New Roman" w:hAnsi="Times New Roman"/>
          <w:i/>
          <w:sz w:val="28"/>
          <w:szCs w:val="28"/>
        </w:rPr>
      </w:pPr>
      <w:r w:rsidRPr="00CB7A60">
        <w:rPr>
          <w:rFonts w:ascii="Times New Roman" w:hAnsi="Times New Roman"/>
          <w:i/>
          <w:sz w:val="28"/>
          <w:szCs w:val="28"/>
        </w:rPr>
        <w:t>Всё помыли.</w:t>
      </w:r>
    </w:p>
    <w:p w14:paraId="459878F1" w14:textId="77777777" w:rsidR="00020FFF" w:rsidRPr="00CB7A60" w:rsidRDefault="00020FFF" w:rsidP="00020FFF">
      <w:pPr>
        <w:spacing w:after="0" w:line="240" w:lineRule="auto"/>
        <w:jc w:val="center"/>
        <w:rPr>
          <w:rFonts w:ascii="Times New Roman" w:hAnsi="Times New Roman"/>
          <w:i/>
          <w:sz w:val="28"/>
          <w:szCs w:val="28"/>
        </w:rPr>
      </w:pPr>
      <w:r w:rsidRPr="00CB7A60">
        <w:rPr>
          <w:rFonts w:ascii="Times New Roman" w:hAnsi="Times New Roman"/>
          <w:i/>
          <w:sz w:val="28"/>
          <w:szCs w:val="28"/>
        </w:rPr>
        <w:t>И теперь мы чистые,</w:t>
      </w:r>
    </w:p>
    <w:p w14:paraId="05648521" w14:textId="77777777" w:rsidR="00020FFF" w:rsidRPr="00CB7A60" w:rsidRDefault="00020FFF" w:rsidP="00020FFF">
      <w:pPr>
        <w:spacing w:after="0" w:line="240" w:lineRule="auto"/>
        <w:jc w:val="center"/>
        <w:rPr>
          <w:rFonts w:ascii="Times New Roman" w:hAnsi="Times New Roman"/>
          <w:i/>
          <w:sz w:val="28"/>
          <w:szCs w:val="28"/>
        </w:rPr>
      </w:pPr>
      <w:r w:rsidRPr="00CB7A60">
        <w:rPr>
          <w:rFonts w:ascii="Times New Roman" w:hAnsi="Times New Roman"/>
          <w:i/>
          <w:sz w:val="28"/>
          <w:szCs w:val="28"/>
        </w:rPr>
        <w:t>Зайчики пушистые.</w:t>
      </w:r>
    </w:p>
    <w:p w14:paraId="7C53F2B7" w14:textId="77777777" w:rsidR="00020FFF" w:rsidRPr="00CB7A60" w:rsidRDefault="00020FFF" w:rsidP="00020FFF">
      <w:pPr>
        <w:spacing w:after="0" w:line="240" w:lineRule="auto"/>
        <w:rPr>
          <w:rFonts w:ascii="Times New Roman" w:hAnsi="Times New Roman"/>
          <w:sz w:val="28"/>
          <w:szCs w:val="28"/>
        </w:rPr>
      </w:pPr>
      <w:r w:rsidRPr="00CB7A60">
        <w:rPr>
          <w:rFonts w:ascii="Times New Roman" w:hAnsi="Times New Roman"/>
          <w:sz w:val="28"/>
          <w:szCs w:val="28"/>
        </w:rPr>
        <w:t>В игре ребёнок запоминает названия частей тела.</w:t>
      </w:r>
    </w:p>
    <w:p w14:paraId="3B934B5F" w14:textId="77777777" w:rsidR="00020FFF" w:rsidRDefault="00020FFF" w:rsidP="00020FFF"/>
    <w:p w14:paraId="1CBF3CC7" w14:textId="77777777" w:rsidR="00020FFF" w:rsidRDefault="00020FFF" w:rsidP="00020FFF"/>
    <w:p w14:paraId="6F8B59C9" w14:textId="77777777" w:rsidR="003C573E" w:rsidRPr="00CB7A60" w:rsidRDefault="00020FFF" w:rsidP="003C573E">
      <w:pPr>
        <w:pStyle w:val="a3"/>
        <w:jc w:val="right"/>
        <w:rPr>
          <w:rFonts w:ascii="Times New Roman" w:hAnsi="Times New Roman"/>
          <w:b/>
          <w:sz w:val="28"/>
          <w:szCs w:val="28"/>
        </w:rPr>
      </w:pPr>
      <w:r w:rsidRPr="00CB7A60">
        <w:rPr>
          <w:rFonts w:ascii="Times New Roman" w:hAnsi="Times New Roman"/>
          <w:b/>
          <w:sz w:val="28"/>
          <w:szCs w:val="28"/>
        </w:rPr>
        <w:t>Приложение 7</w:t>
      </w:r>
    </w:p>
    <w:p w14:paraId="50005666" w14:textId="77777777" w:rsidR="003C573E" w:rsidRPr="00CB7A60" w:rsidRDefault="003C573E" w:rsidP="003C573E">
      <w:pPr>
        <w:pStyle w:val="a3"/>
        <w:jc w:val="center"/>
        <w:rPr>
          <w:rFonts w:ascii="Times New Roman" w:hAnsi="Times New Roman"/>
          <w:b/>
          <w:sz w:val="28"/>
          <w:szCs w:val="28"/>
        </w:rPr>
      </w:pPr>
      <w:r w:rsidRPr="00CB7A60">
        <w:rPr>
          <w:rFonts w:ascii="Times New Roman" w:hAnsi="Times New Roman"/>
          <w:b/>
          <w:sz w:val="28"/>
          <w:szCs w:val="28"/>
        </w:rPr>
        <w:t xml:space="preserve">Мастер-класс для родителей групп раннего возраста </w:t>
      </w:r>
    </w:p>
    <w:p w14:paraId="37FF73ED" w14:textId="77777777" w:rsidR="003C573E" w:rsidRPr="00CB7A60" w:rsidRDefault="003C573E" w:rsidP="003C573E">
      <w:pPr>
        <w:pStyle w:val="a3"/>
        <w:jc w:val="center"/>
        <w:rPr>
          <w:rFonts w:ascii="Times New Roman" w:hAnsi="Times New Roman"/>
          <w:b/>
          <w:sz w:val="28"/>
          <w:szCs w:val="28"/>
        </w:rPr>
      </w:pPr>
      <w:r w:rsidRPr="00CB7A60">
        <w:rPr>
          <w:rFonts w:ascii="Times New Roman" w:hAnsi="Times New Roman"/>
          <w:b/>
          <w:sz w:val="28"/>
          <w:szCs w:val="28"/>
        </w:rPr>
        <w:t>«Способности детей - на кончиках их пальцев»</w:t>
      </w:r>
    </w:p>
    <w:p w14:paraId="5E0F2203" w14:textId="77777777" w:rsidR="003C573E" w:rsidRPr="00CB7A60" w:rsidRDefault="003C573E" w:rsidP="003C573E">
      <w:pPr>
        <w:pStyle w:val="a3"/>
        <w:jc w:val="right"/>
        <w:rPr>
          <w:rFonts w:ascii="Times New Roman" w:hAnsi="Times New Roman"/>
          <w:sz w:val="28"/>
          <w:szCs w:val="28"/>
        </w:rPr>
      </w:pPr>
    </w:p>
    <w:p w14:paraId="0598C1E8" w14:textId="77777777" w:rsidR="003C573E" w:rsidRPr="00CB7A60" w:rsidRDefault="003C573E" w:rsidP="003C573E">
      <w:pPr>
        <w:pStyle w:val="a3"/>
        <w:jc w:val="right"/>
        <w:rPr>
          <w:rFonts w:ascii="Times New Roman" w:hAnsi="Times New Roman"/>
          <w:sz w:val="28"/>
          <w:szCs w:val="28"/>
        </w:rPr>
      </w:pPr>
    </w:p>
    <w:p w14:paraId="50539B93" w14:textId="77777777" w:rsidR="003C573E" w:rsidRPr="00CB7A60" w:rsidRDefault="003C573E" w:rsidP="003C573E">
      <w:pPr>
        <w:pStyle w:val="a3"/>
        <w:jc w:val="right"/>
        <w:rPr>
          <w:rFonts w:ascii="Times New Roman" w:hAnsi="Times New Roman"/>
          <w:sz w:val="28"/>
          <w:szCs w:val="28"/>
        </w:rPr>
      </w:pPr>
    </w:p>
    <w:p w14:paraId="32843C62" w14:textId="77777777" w:rsidR="003C573E" w:rsidRPr="00CB7A60" w:rsidRDefault="003C573E" w:rsidP="003C573E">
      <w:pPr>
        <w:pStyle w:val="a3"/>
        <w:jc w:val="right"/>
        <w:rPr>
          <w:rFonts w:ascii="Times New Roman" w:hAnsi="Times New Roman"/>
          <w:sz w:val="28"/>
          <w:szCs w:val="28"/>
        </w:rPr>
      </w:pPr>
      <w:r w:rsidRPr="00CB7A60">
        <w:rPr>
          <w:rFonts w:ascii="Times New Roman" w:hAnsi="Times New Roman"/>
          <w:sz w:val="28"/>
          <w:szCs w:val="28"/>
        </w:rPr>
        <w:t>Источники способностей и</w:t>
      </w:r>
    </w:p>
    <w:p w14:paraId="160D373F" w14:textId="77777777" w:rsidR="003C573E" w:rsidRPr="00CB7A60" w:rsidRDefault="003C573E" w:rsidP="003C573E">
      <w:pPr>
        <w:pStyle w:val="a3"/>
        <w:jc w:val="right"/>
        <w:rPr>
          <w:rFonts w:ascii="Times New Roman" w:hAnsi="Times New Roman"/>
          <w:sz w:val="28"/>
          <w:szCs w:val="28"/>
        </w:rPr>
      </w:pPr>
      <w:r w:rsidRPr="00CB7A60">
        <w:rPr>
          <w:rFonts w:ascii="Times New Roman" w:hAnsi="Times New Roman"/>
          <w:sz w:val="28"/>
          <w:szCs w:val="28"/>
        </w:rPr>
        <w:t>дарований детей –</w:t>
      </w:r>
    </w:p>
    <w:p w14:paraId="140D35D8" w14:textId="77777777" w:rsidR="003C573E" w:rsidRPr="00CB7A60" w:rsidRDefault="003C573E" w:rsidP="003C573E">
      <w:pPr>
        <w:pStyle w:val="a3"/>
        <w:jc w:val="right"/>
        <w:rPr>
          <w:rFonts w:ascii="Times New Roman" w:hAnsi="Times New Roman"/>
          <w:sz w:val="28"/>
          <w:szCs w:val="28"/>
        </w:rPr>
      </w:pPr>
      <w:r w:rsidRPr="00CB7A60">
        <w:rPr>
          <w:rFonts w:ascii="Times New Roman" w:hAnsi="Times New Roman"/>
          <w:sz w:val="28"/>
          <w:szCs w:val="28"/>
        </w:rPr>
        <w:t>на кончиках их пальцев.</w:t>
      </w:r>
    </w:p>
    <w:p w14:paraId="59D75DA8" w14:textId="77777777" w:rsidR="003C573E" w:rsidRPr="00CB7A60" w:rsidRDefault="003C573E" w:rsidP="003C573E">
      <w:pPr>
        <w:pStyle w:val="a3"/>
        <w:jc w:val="right"/>
        <w:rPr>
          <w:rFonts w:ascii="Times New Roman" w:hAnsi="Times New Roman"/>
          <w:sz w:val="28"/>
          <w:szCs w:val="28"/>
        </w:rPr>
      </w:pPr>
      <w:r w:rsidRPr="00CB7A60">
        <w:rPr>
          <w:rFonts w:ascii="Times New Roman" w:hAnsi="Times New Roman"/>
          <w:sz w:val="28"/>
          <w:szCs w:val="28"/>
        </w:rPr>
        <w:t>От пальцев, образно говоря,</w:t>
      </w:r>
    </w:p>
    <w:p w14:paraId="3630ED18" w14:textId="77777777" w:rsidR="003C573E" w:rsidRPr="00CB7A60" w:rsidRDefault="003C573E" w:rsidP="003C573E">
      <w:pPr>
        <w:pStyle w:val="a3"/>
        <w:jc w:val="right"/>
        <w:rPr>
          <w:rFonts w:ascii="Times New Roman" w:hAnsi="Times New Roman"/>
          <w:sz w:val="28"/>
          <w:szCs w:val="28"/>
        </w:rPr>
      </w:pPr>
      <w:r w:rsidRPr="00CB7A60">
        <w:rPr>
          <w:rFonts w:ascii="Times New Roman" w:hAnsi="Times New Roman"/>
          <w:sz w:val="28"/>
          <w:szCs w:val="28"/>
        </w:rPr>
        <w:t>идут тончайшие ручейки,</w:t>
      </w:r>
    </w:p>
    <w:p w14:paraId="0E047D40" w14:textId="77777777" w:rsidR="003C573E" w:rsidRPr="00CB7A60" w:rsidRDefault="003C573E" w:rsidP="003C573E">
      <w:pPr>
        <w:pStyle w:val="a3"/>
        <w:jc w:val="right"/>
        <w:rPr>
          <w:rFonts w:ascii="Times New Roman" w:hAnsi="Times New Roman"/>
          <w:sz w:val="28"/>
          <w:szCs w:val="28"/>
        </w:rPr>
      </w:pPr>
      <w:r w:rsidRPr="00CB7A60">
        <w:rPr>
          <w:rFonts w:ascii="Times New Roman" w:hAnsi="Times New Roman"/>
          <w:sz w:val="28"/>
          <w:szCs w:val="28"/>
        </w:rPr>
        <w:t>которые, питают источник</w:t>
      </w:r>
    </w:p>
    <w:p w14:paraId="5D45B752" w14:textId="77777777" w:rsidR="003C573E" w:rsidRPr="00CB7A60" w:rsidRDefault="003C573E" w:rsidP="003C573E">
      <w:pPr>
        <w:pStyle w:val="a3"/>
        <w:jc w:val="right"/>
        <w:rPr>
          <w:rFonts w:ascii="Times New Roman" w:hAnsi="Times New Roman"/>
          <w:sz w:val="28"/>
          <w:szCs w:val="28"/>
        </w:rPr>
      </w:pPr>
      <w:r w:rsidRPr="00CB7A60">
        <w:rPr>
          <w:rFonts w:ascii="Times New Roman" w:hAnsi="Times New Roman"/>
          <w:sz w:val="28"/>
          <w:szCs w:val="28"/>
        </w:rPr>
        <w:t>творческой мысли.</w:t>
      </w:r>
    </w:p>
    <w:p w14:paraId="5696B209" w14:textId="77777777" w:rsidR="003C573E" w:rsidRPr="00CB7A60" w:rsidRDefault="003C573E" w:rsidP="003C573E">
      <w:pPr>
        <w:pStyle w:val="a3"/>
        <w:jc w:val="right"/>
        <w:rPr>
          <w:sz w:val="28"/>
          <w:szCs w:val="28"/>
        </w:rPr>
      </w:pPr>
      <w:r w:rsidRPr="00CB7A60">
        <w:rPr>
          <w:rFonts w:ascii="Times New Roman" w:hAnsi="Times New Roman"/>
          <w:sz w:val="28"/>
          <w:szCs w:val="28"/>
        </w:rPr>
        <w:t>В. А. Сухомлинский</w:t>
      </w:r>
    </w:p>
    <w:p w14:paraId="6E38D6AA" w14:textId="77777777" w:rsidR="003C573E" w:rsidRPr="00CB7A60" w:rsidRDefault="003C573E" w:rsidP="003C573E">
      <w:pPr>
        <w:pStyle w:val="a3"/>
        <w:jc w:val="both"/>
        <w:rPr>
          <w:rFonts w:ascii="Times New Roman" w:hAnsi="Times New Roman"/>
          <w:b/>
          <w:sz w:val="28"/>
          <w:szCs w:val="28"/>
        </w:rPr>
      </w:pPr>
    </w:p>
    <w:p w14:paraId="159017F8" w14:textId="77777777" w:rsidR="003C573E" w:rsidRPr="00CB7A60" w:rsidRDefault="003C573E" w:rsidP="003C573E">
      <w:pPr>
        <w:pStyle w:val="a3"/>
        <w:jc w:val="both"/>
        <w:rPr>
          <w:rFonts w:ascii="Times New Roman" w:hAnsi="Times New Roman"/>
          <w:sz w:val="28"/>
          <w:szCs w:val="28"/>
        </w:rPr>
      </w:pPr>
    </w:p>
    <w:p w14:paraId="53F44143"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i/>
          <w:sz w:val="28"/>
          <w:szCs w:val="28"/>
        </w:rPr>
        <w:t>Цель:</w:t>
      </w:r>
      <w:r w:rsidRPr="00CB7A60">
        <w:rPr>
          <w:rFonts w:ascii="Times New Roman" w:hAnsi="Times New Roman"/>
          <w:sz w:val="28"/>
          <w:szCs w:val="28"/>
        </w:rPr>
        <w:t xml:space="preserve"> научить игровому взаимодействию родителей и детей.</w:t>
      </w:r>
    </w:p>
    <w:p w14:paraId="5C787BB5" w14:textId="77777777" w:rsidR="003C573E" w:rsidRPr="00CB7A60" w:rsidRDefault="003C573E" w:rsidP="003C573E">
      <w:pPr>
        <w:pStyle w:val="a3"/>
        <w:jc w:val="both"/>
        <w:rPr>
          <w:rFonts w:ascii="Times New Roman" w:hAnsi="Times New Roman"/>
          <w:i/>
          <w:sz w:val="28"/>
          <w:szCs w:val="28"/>
        </w:rPr>
      </w:pPr>
      <w:r w:rsidRPr="00CB7A60">
        <w:rPr>
          <w:rFonts w:ascii="Times New Roman" w:hAnsi="Times New Roman"/>
          <w:i/>
          <w:sz w:val="28"/>
          <w:szCs w:val="28"/>
        </w:rPr>
        <w:t>Задачи:</w:t>
      </w:r>
    </w:p>
    <w:p w14:paraId="152EBCD4"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-формировать у родителей умение организовывать совместную игровую деятельность с детьми.</w:t>
      </w:r>
    </w:p>
    <w:p w14:paraId="3D0EBDF9"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lastRenderedPageBreak/>
        <w:t>-познакомить с играми, направленными на развитие мелкой моторики.</w:t>
      </w:r>
    </w:p>
    <w:p w14:paraId="799AD2B2"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-развивать эмоциональные связи с ребенком, позитивное общение, умение находить общие интересы и занятия.</w:t>
      </w:r>
    </w:p>
    <w:p w14:paraId="4391DD51" w14:textId="77777777" w:rsidR="003C573E" w:rsidRPr="00CB7A60" w:rsidRDefault="003C573E" w:rsidP="003C573E">
      <w:pPr>
        <w:pStyle w:val="a3"/>
        <w:jc w:val="center"/>
        <w:rPr>
          <w:rFonts w:ascii="Times New Roman" w:hAnsi="Times New Roman"/>
          <w:b/>
          <w:sz w:val="28"/>
          <w:szCs w:val="28"/>
        </w:rPr>
      </w:pPr>
    </w:p>
    <w:p w14:paraId="4DE44092" w14:textId="77777777" w:rsidR="003C573E" w:rsidRPr="00CB7A60" w:rsidRDefault="003C573E" w:rsidP="003C573E">
      <w:pPr>
        <w:pStyle w:val="a3"/>
        <w:jc w:val="center"/>
        <w:rPr>
          <w:rFonts w:ascii="Times New Roman" w:hAnsi="Times New Roman"/>
          <w:sz w:val="28"/>
          <w:szCs w:val="28"/>
        </w:rPr>
      </w:pPr>
      <w:r w:rsidRPr="00CB7A60">
        <w:rPr>
          <w:rFonts w:ascii="Times New Roman" w:hAnsi="Times New Roman"/>
          <w:b/>
          <w:sz w:val="28"/>
          <w:szCs w:val="28"/>
        </w:rPr>
        <w:t>Ход мастер - класса</w:t>
      </w:r>
    </w:p>
    <w:p w14:paraId="488DFA34" w14:textId="77777777" w:rsidR="003C573E" w:rsidRPr="00CB7A60" w:rsidRDefault="003C573E" w:rsidP="003C573E">
      <w:pPr>
        <w:pStyle w:val="a3"/>
        <w:jc w:val="both"/>
        <w:rPr>
          <w:rFonts w:ascii="Times New Roman" w:hAnsi="Times New Roman"/>
          <w:sz w:val="28"/>
          <w:szCs w:val="28"/>
        </w:rPr>
      </w:pPr>
    </w:p>
    <w:p w14:paraId="09C47C94" w14:textId="77777777" w:rsidR="003C573E" w:rsidRPr="00CB7A60" w:rsidRDefault="003C573E" w:rsidP="003C573E">
      <w:pPr>
        <w:pStyle w:val="a3"/>
        <w:ind w:firstLine="708"/>
        <w:jc w:val="both"/>
        <w:rPr>
          <w:rFonts w:ascii="Times New Roman" w:hAnsi="Times New Roman"/>
          <w:sz w:val="28"/>
          <w:szCs w:val="28"/>
        </w:rPr>
      </w:pPr>
      <w:r w:rsidRPr="00CB7A60">
        <w:rPr>
          <w:rFonts w:ascii="Times New Roman" w:hAnsi="Times New Roman"/>
          <w:sz w:val="28"/>
          <w:szCs w:val="28"/>
        </w:rPr>
        <w:t>Все участники сидят полукругом.</w:t>
      </w:r>
    </w:p>
    <w:p w14:paraId="51EBEB84" w14:textId="61E7951E" w:rsidR="003C573E" w:rsidRPr="00CB7A60" w:rsidRDefault="003C573E" w:rsidP="003C573E">
      <w:pPr>
        <w:pStyle w:val="a3"/>
        <w:jc w:val="both"/>
        <w:rPr>
          <w:rFonts w:ascii="Times New Roman" w:hAnsi="Times New Roman"/>
          <w:sz w:val="28"/>
          <w:szCs w:val="28"/>
        </w:rPr>
      </w:pPr>
      <w:r w:rsidRPr="00CB7A60">
        <w:rPr>
          <w:rFonts w:ascii="Times New Roman" w:hAnsi="Times New Roman"/>
          <w:i/>
          <w:sz w:val="28"/>
          <w:szCs w:val="28"/>
        </w:rPr>
        <w:t>Ведущий:</w:t>
      </w:r>
      <w:r w:rsidRPr="00CB7A60">
        <w:rPr>
          <w:rFonts w:ascii="Times New Roman" w:hAnsi="Times New Roman"/>
          <w:sz w:val="28"/>
          <w:szCs w:val="28"/>
        </w:rPr>
        <w:t xml:space="preserve"> Здравствуйте, дорогие родители</w:t>
      </w:r>
      <w:r w:rsidR="00CB7A60">
        <w:rPr>
          <w:rFonts w:ascii="Times New Roman" w:hAnsi="Times New Roman"/>
          <w:sz w:val="28"/>
          <w:szCs w:val="28"/>
        </w:rPr>
        <w:t>,</w:t>
      </w:r>
      <w:r w:rsidRPr="00CB7A60">
        <w:rPr>
          <w:rFonts w:ascii="Times New Roman" w:hAnsi="Times New Roman"/>
          <w:sz w:val="28"/>
          <w:szCs w:val="28"/>
        </w:rPr>
        <w:t xml:space="preserve"> рада вас видеть на нашем мастер классе.</w:t>
      </w:r>
    </w:p>
    <w:p w14:paraId="62B7182B" w14:textId="77777777" w:rsidR="003C573E" w:rsidRPr="00CB7A60" w:rsidRDefault="003C573E" w:rsidP="003C573E">
      <w:pPr>
        <w:pStyle w:val="a3"/>
        <w:ind w:firstLine="708"/>
        <w:jc w:val="both"/>
        <w:rPr>
          <w:rFonts w:ascii="Times New Roman" w:hAnsi="Times New Roman"/>
          <w:sz w:val="28"/>
          <w:szCs w:val="28"/>
        </w:rPr>
      </w:pPr>
      <w:r w:rsidRPr="00CB7A60">
        <w:rPr>
          <w:rFonts w:ascii="Times New Roman" w:hAnsi="Times New Roman"/>
          <w:sz w:val="28"/>
          <w:szCs w:val="28"/>
        </w:rPr>
        <w:t>Сегодн</w:t>
      </w:r>
      <w:r w:rsidR="00111C42" w:rsidRPr="00CB7A60">
        <w:rPr>
          <w:rFonts w:ascii="Times New Roman" w:hAnsi="Times New Roman"/>
          <w:sz w:val="28"/>
          <w:szCs w:val="28"/>
        </w:rPr>
        <w:t>я мы поговорим о мелкой моторике</w:t>
      </w:r>
      <w:r w:rsidRPr="00CB7A60">
        <w:rPr>
          <w:rFonts w:ascii="Times New Roman" w:hAnsi="Times New Roman"/>
          <w:sz w:val="28"/>
          <w:szCs w:val="28"/>
        </w:rPr>
        <w:t xml:space="preserve"> рук. Что это и какое значение она имеет в развитии ваших детей, постараемся с вами узнать. </w:t>
      </w:r>
    </w:p>
    <w:p w14:paraId="25271512" w14:textId="08570655" w:rsidR="003C573E" w:rsidRPr="00CB7A60" w:rsidRDefault="003C573E" w:rsidP="003C573E">
      <w:pPr>
        <w:pStyle w:val="a3"/>
        <w:ind w:firstLine="708"/>
        <w:jc w:val="both"/>
        <w:rPr>
          <w:rFonts w:ascii="Times New Roman" w:hAnsi="Times New Roman"/>
          <w:sz w:val="28"/>
          <w:szCs w:val="28"/>
        </w:rPr>
      </w:pPr>
      <w:r w:rsidRPr="00CB7A60">
        <w:rPr>
          <w:rFonts w:ascii="Times New Roman" w:hAnsi="Times New Roman"/>
          <w:sz w:val="28"/>
          <w:szCs w:val="28"/>
        </w:rPr>
        <w:t>Для того</w:t>
      </w:r>
      <w:r w:rsidR="00111C42" w:rsidRPr="00CB7A60">
        <w:rPr>
          <w:rFonts w:ascii="Times New Roman" w:hAnsi="Times New Roman"/>
          <w:sz w:val="28"/>
          <w:szCs w:val="28"/>
        </w:rPr>
        <w:t>,</w:t>
      </w:r>
      <w:r w:rsidRPr="00CB7A60">
        <w:rPr>
          <w:rFonts w:ascii="Times New Roman" w:hAnsi="Times New Roman"/>
          <w:sz w:val="28"/>
          <w:szCs w:val="28"/>
        </w:rPr>
        <w:t xml:space="preserve"> чтобы ребенок чему</w:t>
      </w:r>
      <w:r w:rsidR="00111C42" w:rsidRPr="00CB7A60">
        <w:rPr>
          <w:rFonts w:ascii="Times New Roman" w:hAnsi="Times New Roman"/>
          <w:sz w:val="28"/>
          <w:szCs w:val="28"/>
        </w:rPr>
        <w:t>-</w:t>
      </w:r>
      <w:r w:rsidRPr="00CB7A60">
        <w:rPr>
          <w:rFonts w:ascii="Times New Roman" w:hAnsi="Times New Roman"/>
          <w:sz w:val="28"/>
          <w:szCs w:val="28"/>
        </w:rPr>
        <w:t>то научился, нам самим необходимо учит</w:t>
      </w:r>
      <w:r w:rsidR="00111C42" w:rsidRPr="00CB7A60">
        <w:rPr>
          <w:rFonts w:ascii="Times New Roman" w:hAnsi="Times New Roman"/>
          <w:sz w:val="28"/>
          <w:szCs w:val="28"/>
        </w:rPr>
        <w:t xml:space="preserve">ься. Сегодня </w:t>
      </w:r>
      <w:r w:rsidRPr="00CB7A60">
        <w:rPr>
          <w:rFonts w:ascii="Times New Roman" w:hAnsi="Times New Roman"/>
          <w:sz w:val="28"/>
          <w:szCs w:val="28"/>
        </w:rPr>
        <w:t>игра</w:t>
      </w:r>
      <w:r w:rsidR="00111C42" w:rsidRPr="00CB7A60">
        <w:rPr>
          <w:rFonts w:ascii="Times New Roman" w:hAnsi="Times New Roman"/>
          <w:sz w:val="28"/>
          <w:szCs w:val="28"/>
        </w:rPr>
        <w:t>ем</w:t>
      </w:r>
      <w:r w:rsidRPr="00CB7A60">
        <w:rPr>
          <w:rFonts w:ascii="Times New Roman" w:hAnsi="Times New Roman"/>
          <w:sz w:val="28"/>
          <w:szCs w:val="28"/>
        </w:rPr>
        <w:t xml:space="preserve"> в пальчиковые игры. Это не только развит</w:t>
      </w:r>
      <w:r w:rsidR="00111C42" w:rsidRPr="00CB7A60">
        <w:rPr>
          <w:rFonts w:ascii="Times New Roman" w:hAnsi="Times New Roman"/>
          <w:sz w:val="28"/>
          <w:szCs w:val="28"/>
        </w:rPr>
        <w:t>ие мелкой моторики, но и развити</w:t>
      </w:r>
      <w:r w:rsidRPr="00CB7A60">
        <w:rPr>
          <w:rFonts w:ascii="Times New Roman" w:hAnsi="Times New Roman"/>
          <w:sz w:val="28"/>
          <w:szCs w:val="28"/>
        </w:rPr>
        <w:t>е ваших отношений с ребенком. Играя с ребенком, вы формируете в нем уверенность в себе</w:t>
      </w:r>
      <w:r w:rsidR="00111C42" w:rsidRPr="00CB7A60">
        <w:rPr>
          <w:rFonts w:ascii="Times New Roman" w:hAnsi="Times New Roman"/>
          <w:sz w:val="28"/>
          <w:szCs w:val="28"/>
        </w:rPr>
        <w:t>,</w:t>
      </w:r>
      <w:r w:rsidRPr="00CB7A60">
        <w:rPr>
          <w:rFonts w:ascii="Times New Roman" w:hAnsi="Times New Roman"/>
          <w:sz w:val="28"/>
          <w:szCs w:val="28"/>
        </w:rPr>
        <w:t xml:space="preserve"> в своих силах, доверие к взрослым, а это вам пригодится лет так через десять. Эти игры вам помогут скоротать время в поликлинике, в поездке.</w:t>
      </w:r>
    </w:p>
    <w:p w14:paraId="67601925" w14:textId="77777777" w:rsidR="003C573E" w:rsidRPr="00CB7A60" w:rsidRDefault="00111C42" w:rsidP="003C573E">
      <w:pPr>
        <w:pStyle w:val="a3"/>
        <w:ind w:firstLine="708"/>
        <w:jc w:val="both"/>
        <w:rPr>
          <w:rFonts w:ascii="Times New Roman" w:hAnsi="Times New Roman"/>
          <w:sz w:val="28"/>
          <w:szCs w:val="28"/>
        </w:rPr>
      </w:pPr>
      <w:r w:rsidRPr="00CB7A60">
        <w:rPr>
          <w:rFonts w:ascii="Times New Roman" w:hAnsi="Times New Roman"/>
          <w:sz w:val="28"/>
          <w:szCs w:val="28"/>
        </w:rPr>
        <w:t>Для начала</w:t>
      </w:r>
      <w:r w:rsidR="003C573E" w:rsidRPr="00CB7A60">
        <w:rPr>
          <w:rFonts w:ascii="Times New Roman" w:hAnsi="Times New Roman"/>
          <w:sz w:val="28"/>
          <w:szCs w:val="28"/>
        </w:rPr>
        <w:t xml:space="preserve"> поприветствуем друг друга.  Ведущий приветствует рядом сидящего участника: «Добрый вечер</w:t>
      </w:r>
      <w:r w:rsidRPr="00CB7A60">
        <w:rPr>
          <w:rFonts w:ascii="Times New Roman" w:hAnsi="Times New Roman"/>
          <w:sz w:val="28"/>
          <w:szCs w:val="28"/>
        </w:rPr>
        <w:t>!</w:t>
      </w:r>
      <w:r w:rsidR="003C573E" w:rsidRPr="00CB7A60">
        <w:rPr>
          <w:rFonts w:ascii="Times New Roman" w:hAnsi="Times New Roman"/>
          <w:sz w:val="28"/>
          <w:szCs w:val="28"/>
        </w:rPr>
        <w:t>»</w:t>
      </w:r>
      <w:r w:rsidRPr="00CB7A60">
        <w:rPr>
          <w:rFonts w:ascii="Times New Roman" w:hAnsi="Times New Roman"/>
          <w:sz w:val="28"/>
          <w:szCs w:val="28"/>
        </w:rPr>
        <w:t>,</w:t>
      </w:r>
      <w:r w:rsidR="003C573E" w:rsidRPr="00CB7A60">
        <w:rPr>
          <w:rFonts w:ascii="Times New Roman" w:hAnsi="Times New Roman"/>
          <w:sz w:val="28"/>
          <w:szCs w:val="28"/>
        </w:rPr>
        <w:t xml:space="preserve"> приветствие передается рукопожатием, объятием или другим приемлемым жестом.</w:t>
      </w:r>
    </w:p>
    <w:p w14:paraId="6CB196D3" w14:textId="77777777" w:rsidR="003C573E" w:rsidRPr="00CB7A60" w:rsidRDefault="003C573E" w:rsidP="003C573E">
      <w:pPr>
        <w:pStyle w:val="a3"/>
        <w:jc w:val="both"/>
        <w:rPr>
          <w:rFonts w:ascii="Times New Roman" w:hAnsi="Times New Roman"/>
          <w:b/>
          <w:sz w:val="28"/>
          <w:szCs w:val="28"/>
        </w:rPr>
      </w:pPr>
    </w:p>
    <w:p w14:paraId="73F41C8D" w14:textId="77777777" w:rsidR="003C573E" w:rsidRPr="00CB7A60" w:rsidRDefault="00111C42" w:rsidP="00111C42">
      <w:pPr>
        <w:pStyle w:val="a3"/>
        <w:ind w:firstLine="708"/>
        <w:jc w:val="both"/>
        <w:rPr>
          <w:rFonts w:ascii="Times New Roman" w:hAnsi="Times New Roman"/>
          <w:b/>
          <w:sz w:val="28"/>
          <w:szCs w:val="28"/>
        </w:rPr>
      </w:pPr>
      <w:r w:rsidRPr="00CB7A60">
        <w:rPr>
          <w:rFonts w:ascii="Times New Roman" w:hAnsi="Times New Roman"/>
          <w:b/>
          <w:sz w:val="28"/>
          <w:szCs w:val="28"/>
        </w:rPr>
        <w:t>Теоре</w:t>
      </w:r>
      <w:r w:rsidR="003C573E" w:rsidRPr="00CB7A60">
        <w:rPr>
          <w:rFonts w:ascii="Times New Roman" w:hAnsi="Times New Roman"/>
          <w:b/>
          <w:sz w:val="28"/>
          <w:szCs w:val="28"/>
        </w:rPr>
        <w:t>тическая часть (немного послушаем теории)</w:t>
      </w:r>
    </w:p>
    <w:p w14:paraId="76F84FD2" w14:textId="77777777" w:rsidR="003C573E" w:rsidRPr="00CB7A60" w:rsidRDefault="003C573E" w:rsidP="00111C42">
      <w:pPr>
        <w:pStyle w:val="a3"/>
        <w:ind w:firstLine="708"/>
        <w:jc w:val="both"/>
        <w:rPr>
          <w:rFonts w:ascii="Times New Roman" w:hAnsi="Times New Roman"/>
          <w:sz w:val="28"/>
          <w:szCs w:val="28"/>
        </w:rPr>
      </w:pPr>
      <w:r w:rsidRPr="00CB7A60">
        <w:rPr>
          <w:rFonts w:ascii="Times New Roman" w:hAnsi="Times New Roman"/>
          <w:sz w:val="28"/>
          <w:szCs w:val="28"/>
        </w:rPr>
        <w:t>Мелкая моторика - это способность выполнения мелких движений пальцами и руками посредством скоординированных действий нервной, мышечной и костной систем. Мелкая моторика начинает развиваться с младенческого возраста естественным образом. Сначала ребёнок учится хватать предмет, после появляются навыки перекладывания из руки в руку, в дальнейшем ребенок, подрастая, учится держать ложку, карандаш. С возрастом моторные навыки становятся более разнообразными и сложными. Увеличивается доля действий, которые требуют со</w:t>
      </w:r>
      <w:r w:rsidR="00111C42" w:rsidRPr="00CB7A60">
        <w:rPr>
          <w:rFonts w:ascii="Times New Roman" w:hAnsi="Times New Roman"/>
          <w:sz w:val="28"/>
          <w:szCs w:val="28"/>
        </w:rPr>
        <w:t>гласованных движений обеих рук.</w:t>
      </w:r>
    </w:p>
    <w:p w14:paraId="2F1B1C35" w14:textId="77777777" w:rsidR="003C573E" w:rsidRPr="00CB7A60" w:rsidRDefault="003C573E" w:rsidP="003C573E">
      <w:pPr>
        <w:pStyle w:val="a3"/>
        <w:ind w:firstLine="708"/>
        <w:jc w:val="both"/>
        <w:rPr>
          <w:rFonts w:ascii="Times New Roman" w:hAnsi="Times New Roman"/>
          <w:sz w:val="28"/>
          <w:szCs w:val="28"/>
        </w:rPr>
      </w:pPr>
      <w:r w:rsidRPr="00CB7A60">
        <w:rPr>
          <w:rFonts w:ascii="Times New Roman" w:hAnsi="Times New Roman"/>
          <w:sz w:val="28"/>
          <w:szCs w:val="28"/>
        </w:rPr>
        <w:t>Казалось бы, все замечательно – малыши растут, их ручки с каждым годом должны становиться все более сильными и ловкими, но, к сожалению, само собой не у всех это происходит. Многим детям сложно манипулировать мелкими предметами, они неправильно держат карандаш, пальцы рук у них вялые и неловкие. Как же помочь им добиться необходимой ловкости маленьких пальчиков.</w:t>
      </w:r>
    </w:p>
    <w:p w14:paraId="3E15ECE7" w14:textId="15511799" w:rsidR="003C573E" w:rsidRPr="00CB7A60" w:rsidRDefault="003C573E" w:rsidP="003C573E">
      <w:pPr>
        <w:pStyle w:val="a3"/>
        <w:ind w:firstLine="708"/>
        <w:jc w:val="both"/>
        <w:rPr>
          <w:rFonts w:ascii="Times New Roman" w:hAnsi="Times New Roman"/>
          <w:sz w:val="28"/>
          <w:szCs w:val="28"/>
        </w:rPr>
      </w:pPr>
      <w:r w:rsidRPr="00CB7A60">
        <w:rPr>
          <w:rFonts w:ascii="Times New Roman" w:hAnsi="Times New Roman"/>
          <w:sz w:val="28"/>
          <w:szCs w:val="28"/>
        </w:rPr>
        <w:t xml:space="preserve">Пальчиковые игры – это веселые упражнения для пальчиков и ручек, инсценировка с их помощью каких-либо стихотворений, историй, сказок. Пальчиковые игры являются важной частью работы по развитию мелкой моторики рук у ребенка. Игры эти очень эмоциональны, увлекательны для детей, а также исключительно полезны для их общего развития: развивают мелкую моторику, а её развитие стимулирует развитие некоторых зон головного мозга, в частности речевых центров. Развитие мелкой моторики </w:t>
      </w:r>
      <w:r w:rsidRPr="00CB7A60">
        <w:rPr>
          <w:rFonts w:ascii="Times New Roman" w:hAnsi="Times New Roman"/>
          <w:sz w:val="28"/>
          <w:szCs w:val="28"/>
        </w:rPr>
        <w:lastRenderedPageBreak/>
        <w:t xml:space="preserve">готовит руки ребёнка к разнообразным действиям в будущем: рисованию, письму, различным </w:t>
      </w:r>
      <w:r w:rsidR="00CB7A60">
        <w:rPr>
          <w:rFonts w:ascii="Times New Roman" w:hAnsi="Times New Roman"/>
          <w:sz w:val="28"/>
          <w:szCs w:val="28"/>
        </w:rPr>
        <w:t>манипуляциям с предметами</w:t>
      </w:r>
      <w:r w:rsidRPr="00CB7A60">
        <w:rPr>
          <w:rFonts w:ascii="Times New Roman" w:hAnsi="Times New Roman"/>
          <w:sz w:val="28"/>
          <w:szCs w:val="28"/>
        </w:rPr>
        <w:t>. Занятия пальчиковыми играми способствуют расширению словарного запаса, а если стихотворение не проговаривать, а напевать - то и музыкального слуха.</w:t>
      </w:r>
    </w:p>
    <w:p w14:paraId="6A2E36FA" w14:textId="77777777" w:rsidR="003C573E" w:rsidRPr="00CB7A60" w:rsidRDefault="003C573E" w:rsidP="003C573E">
      <w:pPr>
        <w:pStyle w:val="a3"/>
        <w:jc w:val="both"/>
        <w:rPr>
          <w:rFonts w:ascii="Times New Roman" w:hAnsi="Times New Roman"/>
          <w:b/>
          <w:sz w:val="28"/>
          <w:szCs w:val="28"/>
        </w:rPr>
      </w:pPr>
    </w:p>
    <w:p w14:paraId="0A000597" w14:textId="77777777" w:rsidR="003C573E" w:rsidRPr="00CB7A60" w:rsidRDefault="003C573E" w:rsidP="00111C42">
      <w:pPr>
        <w:pStyle w:val="a3"/>
        <w:ind w:firstLine="708"/>
        <w:jc w:val="both"/>
        <w:rPr>
          <w:rFonts w:ascii="Times New Roman" w:hAnsi="Times New Roman"/>
          <w:b/>
          <w:sz w:val="28"/>
          <w:szCs w:val="28"/>
        </w:rPr>
      </w:pPr>
      <w:r w:rsidRPr="00CB7A60">
        <w:rPr>
          <w:rFonts w:ascii="Times New Roman" w:hAnsi="Times New Roman"/>
          <w:b/>
          <w:sz w:val="28"/>
          <w:szCs w:val="28"/>
        </w:rPr>
        <w:t>Практическая часть</w:t>
      </w:r>
    </w:p>
    <w:p w14:paraId="3DE3337E" w14:textId="77777777" w:rsidR="003C573E" w:rsidRPr="00CB7A60" w:rsidRDefault="003C573E" w:rsidP="003C573E">
      <w:pPr>
        <w:pStyle w:val="a3"/>
        <w:jc w:val="both"/>
        <w:rPr>
          <w:rFonts w:ascii="Times New Roman" w:hAnsi="Times New Roman"/>
          <w:b/>
          <w:sz w:val="28"/>
          <w:szCs w:val="28"/>
        </w:rPr>
      </w:pPr>
      <w:r w:rsidRPr="00CB7A60">
        <w:rPr>
          <w:rFonts w:ascii="Times New Roman" w:hAnsi="Times New Roman"/>
          <w:b/>
          <w:sz w:val="28"/>
          <w:szCs w:val="28"/>
        </w:rPr>
        <w:t>КОТЯТА</w:t>
      </w:r>
    </w:p>
    <w:p w14:paraId="503B471C"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У кошечки нашей есть десять котят,</w:t>
      </w:r>
    </w:p>
    <w:p w14:paraId="0D23CAF3"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Проглаживание кисти рук</w:t>
      </w:r>
    </w:p>
    <w:p w14:paraId="312D9496"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Сейчас все котята по парам стоят:</w:t>
      </w:r>
    </w:p>
    <w:p w14:paraId="3CA9FCD5"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Постукиваем соответствующими пальцами друг о друга (от большого к мизинцу).</w:t>
      </w:r>
    </w:p>
    <w:p w14:paraId="60555603"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Два толстых, два ловких,</w:t>
      </w:r>
    </w:p>
    <w:p w14:paraId="44D19ABD"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Два длинных, два хитрых,</w:t>
      </w:r>
    </w:p>
    <w:p w14:paraId="382A22D9"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Два маленьких самых</w:t>
      </w:r>
    </w:p>
    <w:p w14:paraId="43879EAC"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И самых красивых.</w:t>
      </w:r>
    </w:p>
    <w:p w14:paraId="44DEFD08" w14:textId="77777777" w:rsidR="003C573E" w:rsidRPr="00CB7A60" w:rsidRDefault="003C573E" w:rsidP="003C573E">
      <w:pPr>
        <w:pStyle w:val="a3"/>
        <w:jc w:val="both"/>
        <w:rPr>
          <w:rFonts w:ascii="Times New Roman" w:hAnsi="Times New Roman"/>
          <w:b/>
          <w:sz w:val="28"/>
          <w:szCs w:val="28"/>
        </w:rPr>
      </w:pPr>
      <w:r w:rsidRPr="00CB7A60">
        <w:rPr>
          <w:rFonts w:ascii="Times New Roman" w:hAnsi="Times New Roman"/>
          <w:b/>
          <w:sz w:val="28"/>
          <w:szCs w:val="28"/>
        </w:rPr>
        <w:t>ТУКИ-ТУКИ- ТОЧКИ</w:t>
      </w:r>
    </w:p>
    <w:p w14:paraId="399DFFDC"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Перекрёстные удары по кулакам</w:t>
      </w:r>
    </w:p>
    <w:p w14:paraId="7D6D8099"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Туки-туки-точки,</w:t>
      </w:r>
    </w:p>
    <w:p w14:paraId="6CEB5A13"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Ехал дед на бочке. Бабка на тележке щёлкала орешки.</w:t>
      </w:r>
    </w:p>
    <w:p w14:paraId="1BEB8BB5"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Дед с бочки упал,</w:t>
      </w:r>
    </w:p>
    <w:p w14:paraId="365B5B86"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бабке по носу попал. Бух</w:t>
      </w:r>
    </w:p>
    <w:p w14:paraId="69D2E311" w14:textId="77777777" w:rsidR="003C573E" w:rsidRPr="00CB7A60" w:rsidRDefault="003C573E" w:rsidP="003C573E">
      <w:pPr>
        <w:pStyle w:val="a3"/>
        <w:jc w:val="both"/>
        <w:rPr>
          <w:rFonts w:ascii="Times New Roman" w:hAnsi="Times New Roman"/>
          <w:b/>
          <w:sz w:val="28"/>
          <w:szCs w:val="28"/>
        </w:rPr>
      </w:pPr>
      <w:r w:rsidRPr="00CB7A60">
        <w:rPr>
          <w:rFonts w:ascii="Times New Roman" w:hAnsi="Times New Roman"/>
          <w:b/>
          <w:sz w:val="28"/>
          <w:szCs w:val="28"/>
        </w:rPr>
        <w:t>МОЯ СЕМЬЯ</w:t>
      </w:r>
    </w:p>
    <w:p w14:paraId="5A5DF6A4"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Этот пальчик - папочка,</w:t>
      </w:r>
    </w:p>
    <w:p w14:paraId="61CBC7E5"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Этот пальчик - мамочка,</w:t>
      </w:r>
    </w:p>
    <w:p w14:paraId="61C07F9F"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Этот пальчик - дедушка,</w:t>
      </w:r>
    </w:p>
    <w:p w14:paraId="30ECD207"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Этот пальчик - бабушка,</w:t>
      </w:r>
    </w:p>
    <w:p w14:paraId="0842132A"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Этот пальчик - я,</w:t>
      </w:r>
    </w:p>
    <w:p w14:paraId="69E5E3B5"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Вот и вся моя семья!</w:t>
      </w:r>
    </w:p>
    <w:p w14:paraId="335D9276" w14:textId="77777777" w:rsidR="003C573E" w:rsidRPr="00CB7A60" w:rsidRDefault="003C573E" w:rsidP="003C573E">
      <w:pPr>
        <w:pStyle w:val="a3"/>
        <w:jc w:val="both"/>
        <w:rPr>
          <w:rFonts w:ascii="Times New Roman" w:hAnsi="Times New Roman"/>
          <w:b/>
          <w:sz w:val="28"/>
          <w:szCs w:val="28"/>
        </w:rPr>
      </w:pPr>
      <w:r w:rsidRPr="00CB7A60">
        <w:rPr>
          <w:rFonts w:ascii="Times New Roman" w:hAnsi="Times New Roman"/>
          <w:b/>
          <w:sz w:val="28"/>
          <w:szCs w:val="28"/>
        </w:rPr>
        <w:t>БЕЛКА</w:t>
      </w:r>
    </w:p>
    <w:p w14:paraId="27C88E70"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Сидит белка на тележке,</w:t>
      </w:r>
    </w:p>
    <w:p w14:paraId="540D22CC"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Пальчики сжаты в кулачки, ударяем кулак о кулак</w:t>
      </w:r>
    </w:p>
    <w:p w14:paraId="16FCCA39" w14:textId="77777777" w:rsidR="003C573E" w:rsidRPr="00CB7A60" w:rsidRDefault="003C573E" w:rsidP="003C573E">
      <w:pPr>
        <w:pStyle w:val="a3"/>
        <w:jc w:val="both"/>
        <w:rPr>
          <w:rFonts w:ascii="Times New Roman" w:hAnsi="Times New Roman"/>
          <w:sz w:val="28"/>
          <w:szCs w:val="28"/>
        </w:rPr>
      </w:pPr>
    </w:p>
    <w:p w14:paraId="7AE6A593"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Продает она орешки:</w:t>
      </w:r>
    </w:p>
    <w:p w14:paraId="7D6AF36E"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Лисичке-сестричке,</w:t>
      </w:r>
    </w:p>
    <w:p w14:paraId="0B09CD0F"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Разгибаем большой пальчик</w:t>
      </w:r>
    </w:p>
    <w:p w14:paraId="120C62F0"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Воробью, синичке,</w:t>
      </w:r>
    </w:p>
    <w:p w14:paraId="003C444B"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Разгибаем указательный и средний пальчики</w:t>
      </w:r>
    </w:p>
    <w:p w14:paraId="2314A014"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Мишке толстопятому</w:t>
      </w:r>
    </w:p>
    <w:p w14:paraId="694DE6E5"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Разгибаем безымянный пальчик</w:t>
      </w:r>
    </w:p>
    <w:p w14:paraId="6C9FE04A"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И заиньке усатому.</w:t>
      </w:r>
    </w:p>
    <w:p w14:paraId="4C6C75D0"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Разгибаем мизинчик</w:t>
      </w:r>
    </w:p>
    <w:p w14:paraId="77F07B02" w14:textId="77777777" w:rsidR="003C573E" w:rsidRPr="00CB7A60" w:rsidRDefault="003C573E" w:rsidP="003C573E">
      <w:pPr>
        <w:pStyle w:val="a3"/>
        <w:jc w:val="both"/>
        <w:rPr>
          <w:rFonts w:ascii="Times New Roman" w:hAnsi="Times New Roman"/>
          <w:b/>
          <w:sz w:val="28"/>
          <w:szCs w:val="28"/>
        </w:rPr>
      </w:pPr>
      <w:r w:rsidRPr="00CB7A60">
        <w:rPr>
          <w:rFonts w:ascii="Times New Roman" w:hAnsi="Times New Roman"/>
          <w:b/>
          <w:sz w:val="28"/>
          <w:szCs w:val="28"/>
        </w:rPr>
        <w:t>АПЕЛЬСИН</w:t>
      </w:r>
    </w:p>
    <w:p w14:paraId="5FAC02BF"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Мы делили апельсин, Левая рука в кулачке, правая её обхватывает.</w:t>
      </w:r>
    </w:p>
    <w:p w14:paraId="64F23F83"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lastRenderedPageBreak/>
        <w:t>Много нас, а он – один.</w:t>
      </w:r>
    </w:p>
    <w:p w14:paraId="3C7B7489"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Эта долька – для ежа. Правой рукой поочередно разжимаем пальчики на левой руке.</w:t>
      </w:r>
    </w:p>
    <w:p w14:paraId="67326D7B"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Эта долька – для чижа.</w:t>
      </w:r>
    </w:p>
    <w:p w14:paraId="149EECFD"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Эта долька – для котят.</w:t>
      </w:r>
    </w:p>
    <w:p w14:paraId="2FF66F91"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Эта долька - для утят.</w:t>
      </w:r>
    </w:p>
    <w:p w14:paraId="1C22D65C"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Эта долька - для бобра.</w:t>
      </w:r>
    </w:p>
    <w:p w14:paraId="7F86423D"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А для волка – кожура!</w:t>
      </w:r>
    </w:p>
    <w:p w14:paraId="5CA80E8D" w14:textId="77777777" w:rsidR="003C573E" w:rsidRPr="00CB7A60" w:rsidRDefault="003C573E" w:rsidP="003C573E">
      <w:pPr>
        <w:pStyle w:val="a3"/>
        <w:jc w:val="both"/>
        <w:rPr>
          <w:rFonts w:ascii="Times New Roman" w:hAnsi="Times New Roman"/>
          <w:b/>
          <w:sz w:val="28"/>
          <w:szCs w:val="28"/>
        </w:rPr>
      </w:pPr>
      <w:r w:rsidRPr="00CB7A60">
        <w:rPr>
          <w:rFonts w:ascii="Times New Roman" w:hAnsi="Times New Roman"/>
          <w:b/>
          <w:sz w:val="28"/>
          <w:szCs w:val="28"/>
        </w:rPr>
        <w:t>КАПУСТА</w:t>
      </w:r>
    </w:p>
    <w:p w14:paraId="364322BF"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Мы капусту рубим, рубим (ладошками рубим)</w:t>
      </w:r>
    </w:p>
    <w:p w14:paraId="4898C5F7"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Мы капусту трём, трём (кулачки трут друг друга)</w:t>
      </w:r>
    </w:p>
    <w:p w14:paraId="27EF60A2"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Мы капусту солим, солим (солим щепоткой)</w:t>
      </w:r>
    </w:p>
    <w:p w14:paraId="255B00C4"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Мы капусту мнём, мнём (пальчики сжимаем и разжимаем)</w:t>
      </w:r>
    </w:p>
    <w:p w14:paraId="2F3937D8"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sz w:val="28"/>
          <w:szCs w:val="28"/>
        </w:rPr>
        <w:t>В баночку кладём, ам.</w:t>
      </w:r>
    </w:p>
    <w:p w14:paraId="41202EBD" w14:textId="77777777" w:rsidR="003C573E" w:rsidRPr="00CB7A60" w:rsidRDefault="003C573E" w:rsidP="003C573E">
      <w:pPr>
        <w:pStyle w:val="a3"/>
        <w:jc w:val="both"/>
        <w:rPr>
          <w:rFonts w:ascii="Times New Roman" w:hAnsi="Times New Roman"/>
          <w:sz w:val="28"/>
          <w:szCs w:val="28"/>
        </w:rPr>
      </w:pPr>
      <w:r w:rsidRPr="00CB7A60">
        <w:rPr>
          <w:rFonts w:ascii="Times New Roman" w:hAnsi="Times New Roman"/>
          <w:i/>
          <w:sz w:val="28"/>
          <w:szCs w:val="28"/>
        </w:rPr>
        <w:t>Ведущий:</w:t>
      </w:r>
      <w:r w:rsidRPr="00CB7A60">
        <w:rPr>
          <w:rFonts w:ascii="Times New Roman" w:hAnsi="Times New Roman"/>
          <w:sz w:val="28"/>
          <w:szCs w:val="28"/>
        </w:rPr>
        <w:t xml:space="preserve"> сейчас мы поиграем в игру пожелания.  </w:t>
      </w:r>
    </w:p>
    <w:p w14:paraId="0AADD743" w14:textId="0A1B9E4A" w:rsidR="003C573E" w:rsidRPr="00CB7A60" w:rsidRDefault="003C573E" w:rsidP="003C573E">
      <w:pPr>
        <w:pStyle w:val="a3"/>
        <w:ind w:firstLine="708"/>
        <w:jc w:val="both"/>
        <w:rPr>
          <w:rFonts w:ascii="Times New Roman" w:hAnsi="Times New Roman"/>
          <w:sz w:val="28"/>
          <w:szCs w:val="28"/>
        </w:rPr>
      </w:pPr>
      <w:r w:rsidRPr="00CB7A60">
        <w:rPr>
          <w:rFonts w:ascii="Times New Roman" w:hAnsi="Times New Roman"/>
          <w:sz w:val="28"/>
          <w:szCs w:val="28"/>
        </w:rPr>
        <w:t>Каждый участник пожелает своему соседу слева, что-нибудь хорошее (передается игрушка и слова пожелания). Я думаю, что сегодня весело и с пользой провели время</w:t>
      </w:r>
      <w:r w:rsidR="00CB7A60">
        <w:rPr>
          <w:rFonts w:ascii="Times New Roman" w:hAnsi="Times New Roman"/>
          <w:sz w:val="28"/>
          <w:szCs w:val="28"/>
        </w:rPr>
        <w:t>,</w:t>
      </w:r>
      <w:r w:rsidRPr="00CB7A60">
        <w:rPr>
          <w:rFonts w:ascii="Times New Roman" w:hAnsi="Times New Roman"/>
          <w:sz w:val="28"/>
          <w:szCs w:val="28"/>
        </w:rPr>
        <w:t xml:space="preserve"> и я бы хотела в конце еще с играть в одну игру «секретное послание» на одном листе вы пишете мне ваши комментарии. (на листе пишется комментарий и с</w:t>
      </w:r>
      <w:r w:rsidR="00111C42" w:rsidRPr="00CB7A60">
        <w:rPr>
          <w:rFonts w:ascii="Times New Roman" w:hAnsi="Times New Roman"/>
          <w:sz w:val="28"/>
          <w:szCs w:val="28"/>
        </w:rPr>
        <w:t>гибается, следующий пишет ниже)</w:t>
      </w:r>
      <w:r w:rsidRPr="00CB7A60">
        <w:rPr>
          <w:rFonts w:ascii="Times New Roman" w:hAnsi="Times New Roman"/>
          <w:sz w:val="28"/>
          <w:szCs w:val="28"/>
        </w:rPr>
        <w:t>.</w:t>
      </w:r>
    </w:p>
    <w:p w14:paraId="4A27ED92" w14:textId="77777777" w:rsidR="003C573E" w:rsidRPr="00CB7A60" w:rsidRDefault="003C573E" w:rsidP="003C573E">
      <w:pPr>
        <w:pStyle w:val="a3"/>
        <w:jc w:val="both"/>
        <w:rPr>
          <w:rFonts w:ascii="Times New Roman" w:hAnsi="Times New Roman"/>
          <w:i/>
          <w:sz w:val="28"/>
          <w:szCs w:val="28"/>
        </w:rPr>
      </w:pPr>
      <w:r w:rsidRPr="00CB7A60">
        <w:rPr>
          <w:rFonts w:ascii="Times New Roman" w:hAnsi="Times New Roman"/>
          <w:i/>
          <w:sz w:val="28"/>
          <w:szCs w:val="28"/>
        </w:rPr>
        <w:t>Всем спасибо за внимание и успехов вам в воспитание наших деток.</w:t>
      </w:r>
    </w:p>
    <w:p w14:paraId="78D1D7C5" w14:textId="77777777" w:rsidR="003C573E" w:rsidRPr="00CB7A60" w:rsidRDefault="003C573E" w:rsidP="003C573E">
      <w:pPr>
        <w:rPr>
          <w:sz w:val="28"/>
          <w:szCs w:val="28"/>
        </w:rPr>
      </w:pPr>
    </w:p>
    <w:p w14:paraId="54FDA14A" w14:textId="4DDA3430" w:rsidR="00A2031E" w:rsidRPr="003C573E" w:rsidRDefault="00A2031E" w:rsidP="00CF1158">
      <w:pPr>
        <w:pStyle w:val="a3"/>
        <w:rPr>
          <w:rFonts w:ascii="Times New Roman" w:hAnsi="Times New Roman"/>
          <w:sz w:val="26"/>
          <w:szCs w:val="26"/>
        </w:rPr>
      </w:pPr>
    </w:p>
    <w:p w14:paraId="21216841" w14:textId="77777777" w:rsidR="00A2031E" w:rsidRDefault="00020FFF" w:rsidP="001C3FA8">
      <w:pPr>
        <w:pStyle w:val="a3"/>
        <w:jc w:val="right"/>
        <w:rPr>
          <w:rFonts w:ascii="Times New Roman" w:hAnsi="Times New Roman"/>
          <w:b/>
          <w:sz w:val="26"/>
          <w:szCs w:val="26"/>
        </w:rPr>
      </w:pPr>
      <w:r>
        <w:rPr>
          <w:rFonts w:ascii="Times New Roman" w:hAnsi="Times New Roman"/>
          <w:b/>
          <w:sz w:val="26"/>
          <w:szCs w:val="26"/>
        </w:rPr>
        <w:t>Приложение 8</w:t>
      </w:r>
    </w:p>
    <w:p w14:paraId="19A94D53" w14:textId="77777777" w:rsidR="001C3FA8" w:rsidRPr="001C3FA8" w:rsidRDefault="001C3FA8" w:rsidP="001C3FA8">
      <w:pPr>
        <w:pStyle w:val="a3"/>
        <w:jc w:val="center"/>
        <w:outlineLvl w:val="0"/>
        <w:rPr>
          <w:rFonts w:ascii="Times New Roman" w:hAnsi="Times New Roman"/>
          <w:b/>
          <w:sz w:val="28"/>
          <w:szCs w:val="28"/>
        </w:rPr>
      </w:pPr>
      <w:r w:rsidRPr="001C3FA8">
        <w:rPr>
          <w:rFonts w:ascii="Times New Roman" w:hAnsi="Times New Roman"/>
          <w:b/>
          <w:sz w:val="28"/>
          <w:szCs w:val="28"/>
        </w:rPr>
        <w:t>Циклограмма работы по развитию мелкой моторики рук</w:t>
      </w:r>
    </w:p>
    <w:p w14:paraId="0F08161D" w14:textId="77777777" w:rsidR="001C3FA8" w:rsidRPr="001C3FA8" w:rsidRDefault="001C3FA8" w:rsidP="001C3FA8">
      <w:pPr>
        <w:pStyle w:val="a3"/>
        <w:jc w:val="right"/>
        <w:rPr>
          <w:rFonts w:ascii="Times New Roman" w:hAnsi="Times New Roman"/>
          <w:b/>
          <w:sz w:val="26"/>
          <w:szCs w:val="26"/>
        </w:rPr>
      </w:pPr>
    </w:p>
    <w:p w14:paraId="44450969" w14:textId="77777777" w:rsidR="00A2031E" w:rsidRPr="003C573E" w:rsidRDefault="00A2031E" w:rsidP="00CF1158">
      <w:pPr>
        <w:pStyle w:val="a3"/>
        <w:rPr>
          <w:rFonts w:ascii="Times New Roman" w:hAnsi="Times New Roman"/>
          <w:sz w:val="26"/>
          <w:szCs w:val="26"/>
        </w:rPr>
      </w:pP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41"/>
        <w:gridCol w:w="1418"/>
        <w:gridCol w:w="1701"/>
        <w:gridCol w:w="2748"/>
      </w:tblGrid>
      <w:tr w:rsidR="001C3FA8" w:rsidRPr="00764D1E" w14:paraId="691A37C4" w14:textId="77777777" w:rsidTr="00532089">
        <w:trPr>
          <w:trHeight w:val="195"/>
        </w:trPr>
        <w:tc>
          <w:tcPr>
            <w:tcW w:w="2968" w:type="dxa"/>
          </w:tcPr>
          <w:p w14:paraId="2786E7CC" w14:textId="77777777" w:rsidR="001C3FA8" w:rsidRPr="001C3FA8" w:rsidRDefault="001C3FA8" w:rsidP="00532089">
            <w:pPr>
              <w:pStyle w:val="a3"/>
              <w:ind w:left="-9"/>
              <w:rPr>
                <w:rFonts w:ascii="Times New Roman" w:hAnsi="Times New Roman"/>
                <w:b/>
                <w:sz w:val="26"/>
                <w:szCs w:val="26"/>
              </w:rPr>
            </w:pPr>
            <w:r w:rsidRPr="001C3FA8">
              <w:rPr>
                <w:rFonts w:ascii="Times New Roman" w:hAnsi="Times New Roman"/>
                <w:b/>
                <w:sz w:val="26"/>
                <w:szCs w:val="26"/>
              </w:rPr>
              <w:t>Понедельник</w:t>
            </w:r>
          </w:p>
          <w:p w14:paraId="7D77511A" w14:textId="77777777" w:rsidR="001C3FA8" w:rsidRPr="001C3FA8" w:rsidRDefault="001C3FA8" w:rsidP="00532089">
            <w:pPr>
              <w:pStyle w:val="a3"/>
              <w:ind w:left="-9"/>
              <w:rPr>
                <w:rFonts w:ascii="Times New Roman" w:hAnsi="Times New Roman"/>
                <w:b/>
                <w:sz w:val="26"/>
                <w:szCs w:val="26"/>
              </w:rPr>
            </w:pPr>
            <w:r w:rsidRPr="001C3FA8">
              <w:rPr>
                <w:rFonts w:ascii="Times New Roman" w:hAnsi="Times New Roman"/>
                <w:b/>
                <w:sz w:val="26"/>
                <w:szCs w:val="26"/>
              </w:rPr>
              <w:t>Утро:</w:t>
            </w:r>
          </w:p>
          <w:p w14:paraId="656F4409" w14:textId="77777777" w:rsidR="001C3FA8" w:rsidRPr="001C3FA8" w:rsidRDefault="001C3FA8" w:rsidP="00532089">
            <w:pPr>
              <w:pStyle w:val="a3"/>
              <w:ind w:left="-9"/>
              <w:rPr>
                <w:rFonts w:ascii="Times New Roman" w:hAnsi="Times New Roman"/>
                <w:sz w:val="26"/>
                <w:szCs w:val="26"/>
              </w:rPr>
            </w:pPr>
            <w:r w:rsidRPr="001C3FA8">
              <w:rPr>
                <w:rFonts w:ascii="Times New Roman" w:hAnsi="Times New Roman"/>
                <w:sz w:val="26"/>
                <w:szCs w:val="26"/>
              </w:rPr>
              <w:t>-Пальчиковые игры</w:t>
            </w:r>
          </w:p>
          <w:p w14:paraId="7891F531" w14:textId="77777777" w:rsidR="001C3FA8" w:rsidRPr="001C3FA8" w:rsidRDefault="001C3FA8" w:rsidP="00532089">
            <w:pPr>
              <w:pStyle w:val="a3"/>
              <w:ind w:left="-9"/>
              <w:rPr>
                <w:rFonts w:ascii="Times New Roman" w:hAnsi="Times New Roman"/>
                <w:sz w:val="26"/>
                <w:szCs w:val="26"/>
              </w:rPr>
            </w:pPr>
            <w:r w:rsidRPr="001C3FA8">
              <w:rPr>
                <w:rFonts w:ascii="Times New Roman" w:hAnsi="Times New Roman"/>
                <w:sz w:val="26"/>
                <w:szCs w:val="26"/>
              </w:rPr>
              <w:t>-Работа с бросовым материалом</w:t>
            </w:r>
          </w:p>
          <w:p w14:paraId="12785689" w14:textId="77777777" w:rsidR="001C3FA8" w:rsidRPr="001C3FA8" w:rsidRDefault="001C3FA8" w:rsidP="00532089">
            <w:pPr>
              <w:pStyle w:val="a3"/>
              <w:ind w:left="-9"/>
              <w:rPr>
                <w:rFonts w:ascii="Times New Roman" w:hAnsi="Times New Roman"/>
                <w:sz w:val="26"/>
                <w:szCs w:val="26"/>
              </w:rPr>
            </w:pPr>
          </w:p>
          <w:p w14:paraId="2D9C7174" w14:textId="77777777" w:rsidR="001C3FA8" w:rsidRPr="001C3FA8" w:rsidRDefault="001C3FA8" w:rsidP="00532089">
            <w:pPr>
              <w:pStyle w:val="a3"/>
              <w:ind w:left="-9"/>
              <w:rPr>
                <w:rFonts w:ascii="Times New Roman" w:hAnsi="Times New Roman"/>
                <w:b/>
                <w:sz w:val="26"/>
                <w:szCs w:val="26"/>
              </w:rPr>
            </w:pPr>
            <w:r w:rsidRPr="001C3FA8">
              <w:rPr>
                <w:rFonts w:ascii="Times New Roman" w:hAnsi="Times New Roman"/>
                <w:b/>
                <w:sz w:val="26"/>
                <w:szCs w:val="26"/>
              </w:rPr>
              <w:t>Вечер:</w:t>
            </w:r>
          </w:p>
          <w:p w14:paraId="65B94502" w14:textId="77777777" w:rsidR="001C3FA8" w:rsidRPr="001C3FA8" w:rsidRDefault="001C3FA8" w:rsidP="00532089">
            <w:pPr>
              <w:pStyle w:val="a3"/>
              <w:ind w:left="-9"/>
              <w:rPr>
                <w:rFonts w:ascii="Times New Roman" w:hAnsi="Times New Roman"/>
                <w:sz w:val="26"/>
                <w:szCs w:val="26"/>
              </w:rPr>
            </w:pPr>
            <w:r w:rsidRPr="001C3FA8">
              <w:rPr>
                <w:rFonts w:ascii="Times New Roman" w:hAnsi="Times New Roman"/>
                <w:sz w:val="26"/>
                <w:szCs w:val="26"/>
              </w:rPr>
              <w:t>-Конструирование/ручной труд</w:t>
            </w:r>
          </w:p>
          <w:p w14:paraId="0F993DB7" w14:textId="77777777" w:rsidR="001C3FA8" w:rsidRPr="001C3FA8" w:rsidRDefault="001C3FA8" w:rsidP="00532089">
            <w:pPr>
              <w:pStyle w:val="a3"/>
              <w:ind w:left="-9"/>
              <w:rPr>
                <w:rFonts w:ascii="Times New Roman" w:hAnsi="Times New Roman"/>
                <w:sz w:val="26"/>
                <w:szCs w:val="26"/>
              </w:rPr>
            </w:pPr>
            <w:r w:rsidRPr="001C3FA8">
              <w:rPr>
                <w:rFonts w:ascii="Times New Roman" w:hAnsi="Times New Roman"/>
                <w:sz w:val="26"/>
                <w:szCs w:val="26"/>
              </w:rPr>
              <w:t>-Индивидуальная работа по конструированию</w:t>
            </w:r>
          </w:p>
          <w:p w14:paraId="04E13CBF" w14:textId="77777777" w:rsidR="001C3FA8" w:rsidRPr="001C3FA8" w:rsidRDefault="001C3FA8" w:rsidP="00532089">
            <w:pPr>
              <w:pStyle w:val="a3"/>
              <w:ind w:left="-9"/>
              <w:rPr>
                <w:rFonts w:ascii="Times New Roman" w:hAnsi="Times New Roman"/>
                <w:sz w:val="26"/>
                <w:szCs w:val="26"/>
              </w:rPr>
            </w:pPr>
          </w:p>
        </w:tc>
        <w:tc>
          <w:tcPr>
            <w:tcW w:w="3119" w:type="dxa"/>
            <w:gridSpan w:val="2"/>
          </w:tcPr>
          <w:p w14:paraId="4FE425C1" w14:textId="77777777" w:rsidR="001C3FA8" w:rsidRPr="001C3FA8" w:rsidRDefault="001C3FA8" w:rsidP="00532089">
            <w:pPr>
              <w:pStyle w:val="a3"/>
              <w:ind w:left="-9"/>
              <w:rPr>
                <w:rFonts w:ascii="Times New Roman" w:hAnsi="Times New Roman"/>
                <w:b/>
                <w:sz w:val="26"/>
                <w:szCs w:val="26"/>
              </w:rPr>
            </w:pPr>
            <w:r w:rsidRPr="001C3FA8">
              <w:rPr>
                <w:rFonts w:ascii="Times New Roman" w:hAnsi="Times New Roman"/>
                <w:b/>
                <w:sz w:val="26"/>
                <w:szCs w:val="26"/>
              </w:rPr>
              <w:t>Вторник</w:t>
            </w:r>
          </w:p>
          <w:p w14:paraId="7E894A0E" w14:textId="77777777" w:rsidR="001C3FA8" w:rsidRPr="001C3FA8" w:rsidRDefault="001C3FA8" w:rsidP="00532089">
            <w:pPr>
              <w:pStyle w:val="a3"/>
              <w:ind w:left="-9"/>
              <w:rPr>
                <w:rFonts w:ascii="Times New Roman" w:hAnsi="Times New Roman"/>
                <w:b/>
                <w:sz w:val="26"/>
                <w:szCs w:val="26"/>
              </w:rPr>
            </w:pPr>
            <w:r w:rsidRPr="001C3FA8">
              <w:rPr>
                <w:rFonts w:ascii="Times New Roman" w:hAnsi="Times New Roman"/>
                <w:b/>
                <w:sz w:val="26"/>
                <w:szCs w:val="26"/>
              </w:rPr>
              <w:t>Утро:</w:t>
            </w:r>
          </w:p>
          <w:p w14:paraId="73EAFF55" w14:textId="77777777" w:rsidR="001C3FA8" w:rsidRPr="001C3FA8" w:rsidRDefault="001C3FA8" w:rsidP="00532089">
            <w:pPr>
              <w:pStyle w:val="a3"/>
              <w:ind w:left="-9"/>
              <w:rPr>
                <w:rFonts w:ascii="Times New Roman" w:hAnsi="Times New Roman"/>
                <w:sz w:val="26"/>
                <w:szCs w:val="26"/>
              </w:rPr>
            </w:pPr>
            <w:r w:rsidRPr="001C3FA8">
              <w:rPr>
                <w:rFonts w:ascii="Times New Roman" w:hAnsi="Times New Roman"/>
                <w:sz w:val="26"/>
                <w:szCs w:val="26"/>
              </w:rPr>
              <w:t>-Пальчиковые игры</w:t>
            </w:r>
          </w:p>
          <w:p w14:paraId="195250A6" w14:textId="77777777" w:rsidR="001C3FA8" w:rsidRPr="001C3FA8" w:rsidRDefault="001C3FA8" w:rsidP="00532089">
            <w:pPr>
              <w:pStyle w:val="a3"/>
              <w:ind w:left="-9"/>
              <w:rPr>
                <w:rFonts w:ascii="Times New Roman" w:hAnsi="Times New Roman"/>
                <w:sz w:val="26"/>
                <w:szCs w:val="26"/>
              </w:rPr>
            </w:pPr>
            <w:r w:rsidRPr="001C3FA8">
              <w:rPr>
                <w:rFonts w:ascii="Times New Roman" w:hAnsi="Times New Roman"/>
                <w:sz w:val="26"/>
                <w:szCs w:val="26"/>
              </w:rPr>
              <w:t>-Рисование</w:t>
            </w:r>
          </w:p>
          <w:p w14:paraId="05ECB205" w14:textId="77777777" w:rsidR="001C3FA8" w:rsidRPr="001C3FA8" w:rsidRDefault="001C3FA8" w:rsidP="00532089">
            <w:pPr>
              <w:pStyle w:val="a3"/>
              <w:ind w:left="-9"/>
              <w:rPr>
                <w:rFonts w:ascii="Times New Roman" w:hAnsi="Times New Roman"/>
                <w:sz w:val="26"/>
                <w:szCs w:val="26"/>
              </w:rPr>
            </w:pPr>
          </w:p>
          <w:p w14:paraId="647628C1" w14:textId="77777777" w:rsidR="001C3FA8" w:rsidRPr="001C3FA8" w:rsidRDefault="001C3FA8" w:rsidP="00532089">
            <w:pPr>
              <w:pStyle w:val="a3"/>
              <w:ind w:left="-9"/>
              <w:rPr>
                <w:rFonts w:ascii="Times New Roman" w:hAnsi="Times New Roman"/>
                <w:sz w:val="26"/>
                <w:szCs w:val="26"/>
              </w:rPr>
            </w:pPr>
          </w:p>
          <w:p w14:paraId="24066422" w14:textId="77777777" w:rsidR="001C3FA8" w:rsidRPr="001C3FA8" w:rsidRDefault="001C3FA8" w:rsidP="00532089">
            <w:pPr>
              <w:pStyle w:val="a3"/>
              <w:ind w:left="-9"/>
              <w:rPr>
                <w:rFonts w:ascii="Times New Roman" w:hAnsi="Times New Roman"/>
                <w:b/>
                <w:sz w:val="26"/>
                <w:szCs w:val="26"/>
              </w:rPr>
            </w:pPr>
            <w:r w:rsidRPr="001C3FA8">
              <w:rPr>
                <w:rFonts w:ascii="Times New Roman" w:hAnsi="Times New Roman"/>
                <w:b/>
                <w:sz w:val="26"/>
                <w:szCs w:val="26"/>
              </w:rPr>
              <w:t>Вечер:</w:t>
            </w:r>
          </w:p>
          <w:p w14:paraId="243C3509" w14:textId="77777777" w:rsidR="001C3FA8" w:rsidRPr="001C3FA8" w:rsidRDefault="001C3FA8" w:rsidP="00532089">
            <w:pPr>
              <w:pStyle w:val="a3"/>
              <w:ind w:left="-9"/>
              <w:rPr>
                <w:rFonts w:ascii="Times New Roman" w:hAnsi="Times New Roman"/>
                <w:sz w:val="26"/>
                <w:szCs w:val="26"/>
              </w:rPr>
            </w:pPr>
            <w:r w:rsidRPr="001C3FA8">
              <w:rPr>
                <w:rFonts w:ascii="Times New Roman" w:hAnsi="Times New Roman"/>
                <w:sz w:val="26"/>
                <w:szCs w:val="26"/>
              </w:rPr>
              <w:t>-Пальчиковый театр</w:t>
            </w:r>
          </w:p>
          <w:p w14:paraId="34CB5517" w14:textId="77777777" w:rsidR="001C3FA8" w:rsidRPr="001C3FA8" w:rsidRDefault="001C3FA8" w:rsidP="00532089">
            <w:pPr>
              <w:pStyle w:val="a3"/>
              <w:ind w:left="-9"/>
              <w:rPr>
                <w:rFonts w:ascii="Times New Roman" w:hAnsi="Times New Roman"/>
                <w:sz w:val="26"/>
                <w:szCs w:val="26"/>
              </w:rPr>
            </w:pPr>
            <w:r w:rsidRPr="001C3FA8">
              <w:rPr>
                <w:rFonts w:ascii="Times New Roman" w:hAnsi="Times New Roman"/>
                <w:sz w:val="26"/>
                <w:szCs w:val="26"/>
              </w:rPr>
              <w:t>-Индивидуальная работа по рисованию</w:t>
            </w:r>
          </w:p>
          <w:p w14:paraId="778C1D62" w14:textId="77777777" w:rsidR="001C3FA8" w:rsidRPr="001C3FA8" w:rsidRDefault="001C3FA8" w:rsidP="00532089">
            <w:pPr>
              <w:pStyle w:val="a3"/>
              <w:ind w:left="-9"/>
              <w:rPr>
                <w:rFonts w:ascii="Times New Roman" w:hAnsi="Times New Roman"/>
                <w:sz w:val="26"/>
                <w:szCs w:val="26"/>
              </w:rPr>
            </w:pPr>
            <w:r w:rsidRPr="001C3FA8">
              <w:rPr>
                <w:rFonts w:ascii="Times New Roman" w:hAnsi="Times New Roman"/>
                <w:sz w:val="26"/>
                <w:szCs w:val="26"/>
              </w:rPr>
              <w:t>-Игровые упражнения на развитие мелкой моторики рук</w:t>
            </w:r>
          </w:p>
        </w:tc>
        <w:tc>
          <w:tcPr>
            <w:tcW w:w="2748" w:type="dxa"/>
          </w:tcPr>
          <w:p w14:paraId="5550241F" w14:textId="77777777" w:rsidR="001C3FA8" w:rsidRPr="001C3FA8" w:rsidRDefault="001C3FA8" w:rsidP="00532089">
            <w:pPr>
              <w:pStyle w:val="a3"/>
              <w:ind w:left="-9"/>
              <w:rPr>
                <w:rFonts w:ascii="Times New Roman" w:hAnsi="Times New Roman"/>
                <w:b/>
                <w:sz w:val="26"/>
                <w:szCs w:val="26"/>
              </w:rPr>
            </w:pPr>
            <w:r w:rsidRPr="001C3FA8">
              <w:rPr>
                <w:rFonts w:ascii="Times New Roman" w:hAnsi="Times New Roman"/>
                <w:b/>
                <w:sz w:val="26"/>
                <w:szCs w:val="26"/>
              </w:rPr>
              <w:t>Среда</w:t>
            </w:r>
          </w:p>
          <w:p w14:paraId="7E86AC46" w14:textId="77777777" w:rsidR="001C3FA8" w:rsidRPr="001C3FA8" w:rsidRDefault="001C3FA8" w:rsidP="00532089">
            <w:pPr>
              <w:pStyle w:val="a3"/>
              <w:ind w:left="-9"/>
              <w:rPr>
                <w:rFonts w:ascii="Times New Roman" w:hAnsi="Times New Roman"/>
                <w:b/>
                <w:sz w:val="26"/>
                <w:szCs w:val="26"/>
              </w:rPr>
            </w:pPr>
            <w:r w:rsidRPr="001C3FA8">
              <w:rPr>
                <w:rFonts w:ascii="Times New Roman" w:hAnsi="Times New Roman"/>
                <w:b/>
                <w:sz w:val="26"/>
                <w:szCs w:val="26"/>
              </w:rPr>
              <w:t>Утро:</w:t>
            </w:r>
          </w:p>
          <w:p w14:paraId="0F8BF2AB" w14:textId="77777777" w:rsidR="001C3FA8" w:rsidRPr="001C3FA8" w:rsidRDefault="001C3FA8" w:rsidP="00532089">
            <w:pPr>
              <w:pStyle w:val="a3"/>
              <w:ind w:left="-9"/>
              <w:rPr>
                <w:rFonts w:ascii="Times New Roman" w:hAnsi="Times New Roman"/>
                <w:sz w:val="26"/>
                <w:szCs w:val="26"/>
              </w:rPr>
            </w:pPr>
            <w:r w:rsidRPr="001C3FA8">
              <w:rPr>
                <w:rFonts w:ascii="Times New Roman" w:hAnsi="Times New Roman"/>
                <w:sz w:val="26"/>
                <w:szCs w:val="26"/>
              </w:rPr>
              <w:t>-Пальчиковые игры</w:t>
            </w:r>
          </w:p>
          <w:p w14:paraId="06E939B4" w14:textId="77777777" w:rsidR="001C3FA8" w:rsidRPr="001C3FA8" w:rsidRDefault="001C3FA8" w:rsidP="00532089">
            <w:pPr>
              <w:pStyle w:val="a3"/>
              <w:ind w:left="-9"/>
              <w:rPr>
                <w:rFonts w:ascii="Times New Roman" w:hAnsi="Times New Roman"/>
                <w:sz w:val="26"/>
                <w:szCs w:val="26"/>
              </w:rPr>
            </w:pPr>
            <w:r w:rsidRPr="001C3FA8">
              <w:rPr>
                <w:rFonts w:ascii="Times New Roman" w:hAnsi="Times New Roman"/>
                <w:sz w:val="26"/>
                <w:szCs w:val="26"/>
              </w:rPr>
              <w:t>- Аппликация/лепка</w:t>
            </w:r>
          </w:p>
          <w:p w14:paraId="3C576EFB" w14:textId="77777777" w:rsidR="001C3FA8" w:rsidRPr="001C3FA8" w:rsidRDefault="001C3FA8" w:rsidP="00532089">
            <w:pPr>
              <w:pStyle w:val="a3"/>
              <w:ind w:left="-9"/>
              <w:rPr>
                <w:rFonts w:ascii="Times New Roman" w:hAnsi="Times New Roman"/>
                <w:sz w:val="26"/>
                <w:szCs w:val="26"/>
              </w:rPr>
            </w:pPr>
            <w:r w:rsidRPr="001C3FA8">
              <w:rPr>
                <w:rFonts w:ascii="Times New Roman" w:hAnsi="Times New Roman"/>
                <w:sz w:val="26"/>
                <w:szCs w:val="26"/>
              </w:rPr>
              <w:t>-Точечный массаж</w:t>
            </w:r>
          </w:p>
          <w:p w14:paraId="01495CB1" w14:textId="77777777" w:rsidR="001C3FA8" w:rsidRPr="001C3FA8" w:rsidRDefault="001C3FA8" w:rsidP="00532089">
            <w:pPr>
              <w:pStyle w:val="a3"/>
              <w:ind w:left="-9"/>
              <w:rPr>
                <w:rFonts w:ascii="Times New Roman" w:hAnsi="Times New Roman"/>
                <w:sz w:val="26"/>
                <w:szCs w:val="26"/>
              </w:rPr>
            </w:pPr>
          </w:p>
          <w:p w14:paraId="7675AD0B" w14:textId="77777777" w:rsidR="001C3FA8" w:rsidRPr="001C3FA8" w:rsidRDefault="001C3FA8" w:rsidP="00532089">
            <w:pPr>
              <w:pStyle w:val="a3"/>
              <w:ind w:left="-9"/>
              <w:rPr>
                <w:rFonts w:ascii="Times New Roman" w:hAnsi="Times New Roman"/>
                <w:b/>
                <w:sz w:val="26"/>
                <w:szCs w:val="26"/>
              </w:rPr>
            </w:pPr>
            <w:r w:rsidRPr="001C3FA8">
              <w:rPr>
                <w:rFonts w:ascii="Times New Roman" w:hAnsi="Times New Roman"/>
                <w:b/>
                <w:sz w:val="26"/>
                <w:szCs w:val="26"/>
              </w:rPr>
              <w:t>Вечер:</w:t>
            </w:r>
          </w:p>
          <w:p w14:paraId="1B7C686D" w14:textId="77777777" w:rsidR="001C3FA8" w:rsidRPr="001C3FA8" w:rsidRDefault="001C3FA8" w:rsidP="00532089">
            <w:pPr>
              <w:pStyle w:val="a3"/>
              <w:ind w:left="-9"/>
              <w:rPr>
                <w:rFonts w:ascii="Times New Roman" w:hAnsi="Times New Roman"/>
                <w:sz w:val="26"/>
                <w:szCs w:val="26"/>
              </w:rPr>
            </w:pPr>
            <w:r w:rsidRPr="001C3FA8">
              <w:rPr>
                <w:rFonts w:ascii="Times New Roman" w:hAnsi="Times New Roman"/>
                <w:sz w:val="26"/>
                <w:szCs w:val="26"/>
              </w:rPr>
              <w:t>-Пальчиковая гимнастика</w:t>
            </w:r>
          </w:p>
          <w:p w14:paraId="0EBECC22" w14:textId="77777777" w:rsidR="001C3FA8" w:rsidRPr="001C3FA8" w:rsidRDefault="001C3FA8" w:rsidP="00532089">
            <w:pPr>
              <w:pStyle w:val="a3"/>
              <w:ind w:left="-9"/>
              <w:rPr>
                <w:rFonts w:ascii="Times New Roman" w:hAnsi="Times New Roman"/>
                <w:sz w:val="26"/>
                <w:szCs w:val="26"/>
              </w:rPr>
            </w:pPr>
            <w:r w:rsidRPr="001C3FA8">
              <w:rPr>
                <w:rFonts w:ascii="Times New Roman" w:hAnsi="Times New Roman"/>
                <w:sz w:val="26"/>
                <w:szCs w:val="26"/>
              </w:rPr>
              <w:t>-Индивидуальная работа по аппликации/лепке</w:t>
            </w:r>
          </w:p>
          <w:p w14:paraId="2EA41DDB" w14:textId="059156C4" w:rsidR="001C3FA8" w:rsidRPr="001C3FA8" w:rsidRDefault="001C3FA8" w:rsidP="00CB7A60">
            <w:pPr>
              <w:pStyle w:val="a3"/>
              <w:rPr>
                <w:rFonts w:ascii="Times New Roman" w:hAnsi="Times New Roman"/>
                <w:sz w:val="26"/>
                <w:szCs w:val="26"/>
              </w:rPr>
            </w:pPr>
          </w:p>
        </w:tc>
      </w:tr>
      <w:tr w:rsidR="001C3FA8" w:rsidRPr="00764D1E" w14:paraId="65218362" w14:textId="77777777" w:rsidTr="00532089">
        <w:trPr>
          <w:trHeight w:val="570"/>
        </w:trPr>
        <w:tc>
          <w:tcPr>
            <w:tcW w:w="4386" w:type="dxa"/>
            <w:gridSpan w:val="2"/>
          </w:tcPr>
          <w:p w14:paraId="2DDA58E9" w14:textId="77777777" w:rsidR="001C3FA8" w:rsidRPr="001C3FA8" w:rsidRDefault="001C3FA8" w:rsidP="00532089">
            <w:pPr>
              <w:pStyle w:val="a3"/>
              <w:ind w:left="-9"/>
              <w:rPr>
                <w:rFonts w:ascii="Times New Roman" w:hAnsi="Times New Roman"/>
                <w:b/>
                <w:sz w:val="26"/>
                <w:szCs w:val="26"/>
              </w:rPr>
            </w:pPr>
            <w:r w:rsidRPr="001C3FA8">
              <w:rPr>
                <w:rFonts w:ascii="Times New Roman" w:hAnsi="Times New Roman"/>
                <w:b/>
                <w:sz w:val="26"/>
                <w:szCs w:val="26"/>
              </w:rPr>
              <w:t>Четверг</w:t>
            </w:r>
          </w:p>
          <w:p w14:paraId="2C919C0B" w14:textId="77777777" w:rsidR="001C3FA8" w:rsidRPr="001C3FA8" w:rsidRDefault="001C3FA8" w:rsidP="00532089">
            <w:pPr>
              <w:pStyle w:val="a3"/>
              <w:ind w:left="-9"/>
              <w:rPr>
                <w:rFonts w:ascii="Times New Roman" w:hAnsi="Times New Roman"/>
                <w:b/>
                <w:sz w:val="26"/>
                <w:szCs w:val="26"/>
              </w:rPr>
            </w:pPr>
            <w:r w:rsidRPr="001C3FA8">
              <w:rPr>
                <w:rFonts w:ascii="Times New Roman" w:hAnsi="Times New Roman"/>
                <w:b/>
                <w:sz w:val="26"/>
                <w:szCs w:val="26"/>
              </w:rPr>
              <w:t>Утро:</w:t>
            </w:r>
          </w:p>
          <w:p w14:paraId="691C0AB7" w14:textId="77777777" w:rsidR="001C3FA8" w:rsidRPr="001C3FA8" w:rsidRDefault="001C3FA8" w:rsidP="00532089">
            <w:pPr>
              <w:pStyle w:val="a3"/>
              <w:ind w:left="-9"/>
              <w:rPr>
                <w:rFonts w:ascii="Times New Roman" w:hAnsi="Times New Roman"/>
                <w:sz w:val="26"/>
                <w:szCs w:val="26"/>
              </w:rPr>
            </w:pPr>
            <w:r w:rsidRPr="001C3FA8">
              <w:rPr>
                <w:rFonts w:ascii="Times New Roman" w:hAnsi="Times New Roman"/>
                <w:sz w:val="26"/>
                <w:szCs w:val="26"/>
              </w:rPr>
              <w:t>-Пальчиковые игры</w:t>
            </w:r>
          </w:p>
          <w:p w14:paraId="73D3FB93" w14:textId="77777777" w:rsidR="001C3FA8" w:rsidRPr="001C3FA8" w:rsidRDefault="001C3FA8" w:rsidP="00532089">
            <w:pPr>
              <w:pStyle w:val="a3"/>
              <w:ind w:left="-9"/>
              <w:rPr>
                <w:rFonts w:ascii="Times New Roman" w:hAnsi="Times New Roman"/>
                <w:sz w:val="26"/>
                <w:szCs w:val="26"/>
              </w:rPr>
            </w:pPr>
            <w:r w:rsidRPr="001C3FA8">
              <w:rPr>
                <w:rFonts w:ascii="Times New Roman" w:hAnsi="Times New Roman"/>
                <w:sz w:val="26"/>
                <w:szCs w:val="26"/>
              </w:rPr>
              <w:t>-Конструктивные игры</w:t>
            </w:r>
          </w:p>
          <w:p w14:paraId="2667223A" w14:textId="77777777" w:rsidR="001C3FA8" w:rsidRPr="001C3FA8" w:rsidRDefault="001C3FA8" w:rsidP="00532089">
            <w:pPr>
              <w:pStyle w:val="a3"/>
              <w:ind w:left="-9"/>
              <w:rPr>
                <w:rFonts w:ascii="Times New Roman" w:hAnsi="Times New Roman"/>
                <w:sz w:val="26"/>
                <w:szCs w:val="26"/>
              </w:rPr>
            </w:pPr>
          </w:p>
          <w:p w14:paraId="5D98CD3B" w14:textId="77777777" w:rsidR="001C3FA8" w:rsidRPr="001C3FA8" w:rsidRDefault="001C3FA8" w:rsidP="00532089">
            <w:pPr>
              <w:pStyle w:val="a3"/>
              <w:ind w:left="-9"/>
              <w:rPr>
                <w:rFonts w:ascii="Times New Roman" w:hAnsi="Times New Roman"/>
                <w:b/>
                <w:sz w:val="26"/>
                <w:szCs w:val="26"/>
              </w:rPr>
            </w:pPr>
            <w:r w:rsidRPr="001C3FA8">
              <w:rPr>
                <w:rFonts w:ascii="Times New Roman" w:hAnsi="Times New Roman"/>
                <w:b/>
                <w:sz w:val="26"/>
                <w:szCs w:val="26"/>
              </w:rPr>
              <w:lastRenderedPageBreak/>
              <w:t>Вечер:</w:t>
            </w:r>
          </w:p>
          <w:p w14:paraId="4A06392F" w14:textId="77777777" w:rsidR="001C3FA8" w:rsidRPr="001C3FA8" w:rsidRDefault="001C3FA8" w:rsidP="00532089">
            <w:pPr>
              <w:pStyle w:val="a3"/>
              <w:ind w:left="-9"/>
              <w:rPr>
                <w:rFonts w:ascii="Times New Roman" w:hAnsi="Times New Roman"/>
                <w:sz w:val="26"/>
                <w:szCs w:val="26"/>
              </w:rPr>
            </w:pPr>
            <w:r w:rsidRPr="001C3FA8">
              <w:rPr>
                <w:rFonts w:ascii="Times New Roman" w:hAnsi="Times New Roman"/>
                <w:sz w:val="26"/>
                <w:szCs w:val="26"/>
              </w:rPr>
              <w:t>- Работа в занимательных прописях</w:t>
            </w:r>
          </w:p>
          <w:p w14:paraId="6BCC975D" w14:textId="77777777" w:rsidR="001C3FA8" w:rsidRPr="001C3FA8" w:rsidRDefault="001C3FA8" w:rsidP="00532089">
            <w:pPr>
              <w:pStyle w:val="a3"/>
              <w:ind w:left="-9"/>
              <w:rPr>
                <w:rFonts w:ascii="Times New Roman" w:hAnsi="Times New Roman"/>
                <w:sz w:val="26"/>
                <w:szCs w:val="26"/>
              </w:rPr>
            </w:pPr>
            <w:r w:rsidRPr="001C3FA8">
              <w:rPr>
                <w:rFonts w:ascii="Times New Roman" w:hAnsi="Times New Roman"/>
                <w:sz w:val="26"/>
                <w:szCs w:val="26"/>
              </w:rPr>
              <w:t>-Самостоятельная деятельность</w:t>
            </w:r>
          </w:p>
          <w:p w14:paraId="22D7BC14" w14:textId="77777777" w:rsidR="001C3FA8" w:rsidRPr="001C3FA8" w:rsidRDefault="001C3FA8" w:rsidP="00532089">
            <w:pPr>
              <w:pStyle w:val="a3"/>
              <w:ind w:left="-9"/>
              <w:rPr>
                <w:rFonts w:ascii="Times New Roman" w:hAnsi="Times New Roman"/>
                <w:sz w:val="26"/>
                <w:szCs w:val="26"/>
              </w:rPr>
            </w:pPr>
          </w:p>
        </w:tc>
        <w:tc>
          <w:tcPr>
            <w:tcW w:w="4449" w:type="dxa"/>
            <w:gridSpan w:val="2"/>
          </w:tcPr>
          <w:p w14:paraId="49571751" w14:textId="77777777" w:rsidR="001C3FA8" w:rsidRPr="001C3FA8" w:rsidRDefault="001C3FA8" w:rsidP="00532089">
            <w:pPr>
              <w:spacing w:after="0" w:line="240" w:lineRule="auto"/>
              <w:rPr>
                <w:rFonts w:ascii="Times New Roman" w:hAnsi="Times New Roman"/>
                <w:b/>
                <w:sz w:val="26"/>
                <w:szCs w:val="26"/>
              </w:rPr>
            </w:pPr>
            <w:r w:rsidRPr="001C3FA8">
              <w:rPr>
                <w:rFonts w:ascii="Times New Roman" w:hAnsi="Times New Roman"/>
                <w:b/>
                <w:sz w:val="26"/>
                <w:szCs w:val="26"/>
              </w:rPr>
              <w:lastRenderedPageBreak/>
              <w:t>Пятница</w:t>
            </w:r>
          </w:p>
          <w:p w14:paraId="2D266647" w14:textId="77777777" w:rsidR="001C3FA8" w:rsidRPr="001C3FA8" w:rsidRDefault="001C3FA8" w:rsidP="00532089">
            <w:pPr>
              <w:spacing w:after="0" w:line="240" w:lineRule="auto"/>
              <w:rPr>
                <w:rFonts w:ascii="Times New Roman" w:hAnsi="Times New Roman"/>
                <w:b/>
                <w:sz w:val="26"/>
                <w:szCs w:val="26"/>
              </w:rPr>
            </w:pPr>
            <w:r w:rsidRPr="001C3FA8">
              <w:rPr>
                <w:rFonts w:ascii="Times New Roman" w:hAnsi="Times New Roman"/>
                <w:b/>
                <w:sz w:val="26"/>
                <w:szCs w:val="26"/>
              </w:rPr>
              <w:t>Утро:</w:t>
            </w:r>
          </w:p>
          <w:p w14:paraId="352E8231" w14:textId="77777777" w:rsidR="001C3FA8" w:rsidRPr="001C3FA8" w:rsidRDefault="001C3FA8" w:rsidP="00532089">
            <w:pPr>
              <w:spacing w:after="0" w:line="240" w:lineRule="auto"/>
              <w:rPr>
                <w:rFonts w:ascii="Times New Roman" w:hAnsi="Times New Roman"/>
                <w:sz w:val="26"/>
                <w:szCs w:val="26"/>
              </w:rPr>
            </w:pPr>
            <w:r w:rsidRPr="001C3FA8">
              <w:rPr>
                <w:rFonts w:ascii="Times New Roman" w:hAnsi="Times New Roman"/>
                <w:sz w:val="26"/>
                <w:szCs w:val="26"/>
              </w:rPr>
              <w:t>-Пальчиковые игры</w:t>
            </w:r>
          </w:p>
          <w:p w14:paraId="05ACAAD9" w14:textId="5576D428" w:rsidR="001C3FA8" w:rsidRDefault="00CB7A60" w:rsidP="00532089">
            <w:pPr>
              <w:spacing w:after="0" w:line="240" w:lineRule="auto"/>
              <w:rPr>
                <w:rFonts w:ascii="Times New Roman" w:hAnsi="Times New Roman"/>
                <w:sz w:val="26"/>
                <w:szCs w:val="26"/>
              </w:rPr>
            </w:pPr>
            <w:r>
              <w:rPr>
                <w:rFonts w:ascii="Times New Roman" w:hAnsi="Times New Roman"/>
                <w:sz w:val="26"/>
                <w:szCs w:val="26"/>
              </w:rPr>
              <w:t>-Обведи по контуру/штриховка</w:t>
            </w:r>
          </w:p>
          <w:p w14:paraId="4AB5EEF4" w14:textId="77777777" w:rsidR="00CB7A60" w:rsidRPr="001C3FA8" w:rsidRDefault="00CB7A60" w:rsidP="00532089">
            <w:pPr>
              <w:spacing w:after="0" w:line="240" w:lineRule="auto"/>
              <w:rPr>
                <w:rFonts w:ascii="Times New Roman" w:hAnsi="Times New Roman"/>
                <w:sz w:val="26"/>
                <w:szCs w:val="26"/>
              </w:rPr>
            </w:pPr>
            <w:bookmarkStart w:id="1" w:name="_GoBack"/>
            <w:bookmarkEnd w:id="1"/>
          </w:p>
          <w:p w14:paraId="4C230C37" w14:textId="77777777" w:rsidR="001C3FA8" w:rsidRPr="001C3FA8" w:rsidRDefault="001C3FA8" w:rsidP="00532089">
            <w:pPr>
              <w:spacing w:after="0" w:line="240" w:lineRule="auto"/>
              <w:rPr>
                <w:rFonts w:ascii="Times New Roman" w:hAnsi="Times New Roman"/>
                <w:b/>
                <w:sz w:val="26"/>
                <w:szCs w:val="26"/>
              </w:rPr>
            </w:pPr>
            <w:r w:rsidRPr="001C3FA8">
              <w:rPr>
                <w:rFonts w:ascii="Times New Roman" w:hAnsi="Times New Roman"/>
                <w:b/>
                <w:sz w:val="26"/>
                <w:szCs w:val="26"/>
              </w:rPr>
              <w:lastRenderedPageBreak/>
              <w:t>Вечер:</w:t>
            </w:r>
          </w:p>
          <w:p w14:paraId="77987B76" w14:textId="77777777" w:rsidR="001C3FA8" w:rsidRPr="001C3FA8" w:rsidRDefault="001C3FA8" w:rsidP="00532089">
            <w:pPr>
              <w:spacing w:after="0" w:line="240" w:lineRule="auto"/>
              <w:rPr>
                <w:rFonts w:ascii="Times New Roman" w:hAnsi="Times New Roman"/>
                <w:sz w:val="26"/>
                <w:szCs w:val="26"/>
              </w:rPr>
            </w:pPr>
            <w:r w:rsidRPr="001C3FA8">
              <w:rPr>
                <w:rFonts w:ascii="Times New Roman" w:hAnsi="Times New Roman"/>
                <w:sz w:val="26"/>
                <w:szCs w:val="26"/>
              </w:rPr>
              <w:t>-Работа с бумагой «Оригами»</w:t>
            </w:r>
          </w:p>
          <w:p w14:paraId="2FC543C5" w14:textId="77777777" w:rsidR="001C3FA8" w:rsidRPr="001C3FA8" w:rsidRDefault="001C3FA8" w:rsidP="00532089">
            <w:pPr>
              <w:spacing w:after="0" w:line="240" w:lineRule="auto"/>
              <w:rPr>
                <w:rFonts w:ascii="Times New Roman" w:hAnsi="Times New Roman"/>
                <w:sz w:val="26"/>
                <w:szCs w:val="26"/>
              </w:rPr>
            </w:pPr>
            <w:r w:rsidRPr="001C3FA8">
              <w:rPr>
                <w:rFonts w:ascii="Times New Roman" w:hAnsi="Times New Roman"/>
                <w:sz w:val="26"/>
                <w:szCs w:val="26"/>
              </w:rPr>
              <w:t>-Самостоятельная деятельность</w:t>
            </w:r>
          </w:p>
          <w:p w14:paraId="3DC5B79B" w14:textId="77777777" w:rsidR="001C3FA8" w:rsidRPr="001C3FA8" w:rsidRDefault="001C3FA8" w:rsidP="00532089">
            <w:pPr>
              <w:pStyle w:val="a3"/>
              <w:rPr>
                <w:rFonts w:ascii="Times New Roman" w:hAnsi="Times New Roman"/>
                <w:sz w:val="26"/>
                <w:szCs w:val="26"/>
              </w:rPr>
            </w:pPr>
          </w:p>
        </w:tc>
      </w:tr>
    </w:tbl>
    <w:p w14:paraId="51BA2AC8" w14:textId="77777777" w:rsidR="00A2031E" w:rsidRPr="00764D1E" w:rsidRDefault="00A2031E" w:rsidP="00CF1158">
      <w:pPr>
        <w:pStyle w:val="a3"/>
        <w:rPr>
          <w:rFonts w:ascii="Times New Roman" w:hAnsi="Times New Roman"/>
        </w:rPr>
      </w:pPr>
    </w:p>
    <w:p w14:paraId="6E080EE0" w14:textId="77777777" w:rsidR="00A2031E" w:rsidRPr="00764D1E" w:rsidRDefault="00A2031E" w:rsidP="00CF1158">
      <w:pPr>
        <w:pStyle w:val="a3"/>
        <w:rPr>
          <w:rFonts w:ascii="Times New Roman" w:hAnsi="Times New Roman"/>
        </w:rPr>
      </w:pPr>
    </w:p>
    <w:p w14:paraId="462F8782" w14:textId="77777777" w:rsidR="00A2031E" w:rsidRPr="00764D1E" w:rsidRDefault="00A2031E" w:rsidP="00CF1158">
      <w:pPr>
        <w:pStyle w:val="a3"/>
        <w:rPr>
          <w:rFonts w:ascii="Times New Roman" w:hAnsi="Times New Roman"/>
        </w:rPr>
      </w:pPr>
    </w:p>
    <w:p w14:paraId="286E61DE" w14:textId="77777777" w:rsidR="00A2031E" w:rsidRPr="00764D1E" w:rsidRDefault="00A2031E" w:rsidP="00CF1158">
      <w:pPr>
        <w:pStyle w:val="a3"/>
        <w:rPr>
          <w:rFonts w:ascii="Times New Roman" w:hAnsi="Times New Roman"/>
        </w:rPr>
      </w:pPr>
    </w:p>
    <w:p w14:paraId="2DAD3ABF" w14:textId="77777777" w:rsidR="00A2031E" w:rsidRPr="00764D1E" w:rsidRDefault="00A2031E" w:rsidP="00CF1158">
      <w:pPr>
        <w:pStyle w:val="a3"/>
        <w:rPr>
          <w:rFonts w:ascii="Times New Roman" w:hAnsi="Times New Roman"/>
        </w:rPr>
      </w:pPr>
    </w:p>
    <w:p w14:paraId="69B37498" w14:textId="77777777" w:rsidR="00A2031E" w:rsidRPr="00764D1E" w:rsidRDefault="00A2031E" w:rsidP="00CF1158">
      <w:pPr>
        <w:pStyle w:val="a3"/>
        <w:rPr>
          <w:rFonts w:ascii="Times New Roman" w:hAnsi="Times New Roman"/>
        </w:rPr>
      </w:pPr>
    </w:p>
    <w:p w14:paraId="248CE8CD" w14:textId="77777777" w:rsidR="009C10AA" w:rsidRPr="00764D1E" w:rsidRDefault="009C10AA" w:rsidP="00CF1158">
      <w:pPr>
        <w:pStyle w:val="a3"/>
        <w:rPr>
          <w:rFonts w:ascii="Times New Roman" w:hAnsi="Times New Roman"/>
        </w:rPr>
      </w:pPr>
    </w:p>
    <w:p w14:paraId="4CCBC46F" w14:textId="77777777" w:rsidR="009C10AA" w:rsidRPr="00764D1E" w:rsidRDefault="009C10AA" w:rsidP="00CF1158">
      <w:pPr>
        <w:pStyle w:val="a3"/>
        <w:rPr>
          <w:rFonts w:ascii="Times New Roman" w:hAnsi="Times New Roman"/>
        </w:rPr>
      </w:pPr>
    </w:p>
    <w:p w14:paraId="403BA67F" w14:textId="77777777" w:rsidR="009C10AA" w:rsidRPr="00764D1E" w:rsidRDefault="009C10AA" w:rsidP="00CF1158">
      <w:pPr>
        <w:pStyle w:val="a3"/>
        <w:rPr>
          <w:rFonts w:ascii="Times New Roman" w:hAnsi="Times New Roman"/>
        </w:rPr>
      </w:pPr>
    </w:p>
    <w:p w14:paraId="4B6F3D9D" w14:textId="77777777" w:rsidR="009C10AA" w:rsidRPr="00764D1E" w:rsidRDefault="009C10AA" w:rsidP="00CF1158">
      <w:pPr>
        <w:pStyle w:val="a3"/>
        <w:rPr>
          <w:rFonts w:ascii="Times New Roman" w:hAnsi="Times New Roman"/>
        </w:rPr>
      </w:pPr>
    </w:p>
    <w:p w14:paraId="059B83F5" w14:textId="58DDB40C" w:rsidR="009C10AA" w:rsidRPr="00764D1E" w:rsidRDefault="009C10AA" w:rsidP="00CF1158">
      <w:pPr>
        <w:pStyle w:val="a3"/>
        <w:rPr>
          <w:rFonts w:ascii="Times New Roman" w:hAnsi="Times New Roman"/>
        </w:rPr>
      </w:pPr>
    </w:p>
    <w:sectPr w:rsidR="009C10AA" w:rsidRPr="00764D1E" w:rsidSect="00AF0ACA">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BB2920" w14:textId="77777777" w:rsidR="00532089" w:rsidRDefault="00532089" w:rsidP="00351A90">
      <w:pPr>
        <w:spacing w:after="0" w:line="240" w:lineRule="auto"/>
      </w:pPr>
      <w:r>
        <w:separator/>
      </w:r>
    </w:p>
  </w:endnote>
  <w:endnote w:type="continuationSeparator" w:id="0">
    <w:p w14:paraId="258EF353" w14:textId="77777777" w:rsidR="00532089" w:rsidRDefault="00532089" w:rsidP="00351A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2668720"/>
      <w:docPartObj>
        <w:docPartGallery w:val="Page Numbers (Bottom of Page)"/>
        <w:docPartUnique/>
      </w:docPartObj>
    </w:sdtPr>
    <w:sdtContent>
      <w:p w14:paraId="1F653933" w14:textId="13C9987C" w:rsidR="00532089" w:rsidRDefault="00532089">
        <w:pPr>
          <w:pStyle w:val="ac"/>
          <w:jc w:val="center"/>
        </w:pPr>
        <w:r>
          <w:fldChar w:fldCharType="begin"/>
        </w:r>
        <w:r>
          <w:instrText>PAGE   \* MERGEFORMAT</w:instrText>
        </w:r>
        <w:r>
          <w:fldChar w:fldCharType="separate"/>
        </w:r>
        <w:r w:rsidR="00CB7A60">
          <w:rPr>
            <w:noProof/>
          </w:rPr>
          <w:t>31</w:t>
        </w:r>
        <w:r>
          <w:fldChar w:fldCharType="end"/>
        </w:r>
      </w:p>
    </w:sdtContent>
  </w:sdt>
  <w:p w14:paraId="09502ECD" w14:textId="77777777" w:rsidR="00532089" w:rsidRDefault="0053208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347A22" w14:textId="77777777" w:rsidR="00532089" w:rsidRDefault="00532089" w:rsidP="00351A90">
      <w:pPr>
        <w:spacing w:after="0" w:line="240" w:lineRule="auto"/>
      </w:pPr>
      <w:r>
        <w:separator/>
      </w:r>
    </w:p>
  </w:footnote>
  <w:footnote w:type="continuationSeparator" w:id="0">
    <w:p w14:paraId="36121EE4" w14:textId="77777777" w:rsidR="00532089" w:rsidRDefault="00532089" w:rsidP="00351A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31881" w14:textId="77777777" w:rsidR="00532089" w:rsidRDefault="00532089" w:rsidP="00E34CC8">
    <w:pPr>
      <w:pStyle w:val="aa"/>
      <w:jc w:val="center"/>
    </w:pPr>
    <w:r>
      <w:t>Владимирова Людмила Михайловна</w:t>
    </w:r>
  </w:p>
  <w:p w14:paraId="7B0FF7B5" w14:textId="77777777" w:rsidR="00532089" w:rsidRDefault="00532089">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3pt;height:11.3pt" o:bullet="t">
        <v:imagedata r:id="rId1" o:title="mso9FF7"/>
      </v:shape>
    </w:pict>
  </w:numPicBullet>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4"/>
    <w:multiLevelType w:val="singleLevel"/>
    <w:tmpl w:val="00000004"/>
    <w:name w:val="WW8Num5"/>
    <w:lvl w:ilvl="0">
      <w:start w:val="1"/>
      <w:numFmt w:val="decimal"/>
      <w:lvlText w:val="%1."/>
      <w:lvlJc w:val="left"/>
      <w:pPr>
        <w:tabs>
          <w:tab w:val="num" w:pos="720"/>
        </w:tabs>
        <w:ind w:left="720" w:hanging="360"/>
      </w:pPr>
    </w:lvl>
  </w:abstractNum>
  <w:abstractNum w:abstractNumId="3" w15:restartNumberingAfterBreak="0">
    <w:nsid w:val="00000005"/>
    <w:multiLevelType w:val="singleLevel"/>
    <w:tmpl w:val="00000005"/>
    <w:name w:val="WW8Num6"/>
    <w:lvl w:ilvl="0">
      <w:start w:val="1"/>
      <w:numFmt w:val="bullet"/>
      <w:lvlText w:val=""/>
      <w:lvlJc w:val="left"/>
      <w:pPr>
        <w:tabs>
          <w:tab w:val="num" w:pos="720"/>
        </w:tabs>
        <w:ind w:left="720" w:hanging="360"/>
      </w:pPr>
      <w:rPr>
        <w:rFonts w:ascii="Symbol" w:hAnsi="Symbol"/>
      </w:rPr>
    </w:lvl>
  </w:abstractNum>
  <w:abstractNum w:abstractNumId="4" w15:restartNumberingAfterBreak="0">
    <w:nsid w:val="02273966"/>
    <w:multiLevelType w:val="hybridMultilevel"/>
    <w:tmpl w:val="54080F6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7184FD0"/>
    <w:multiLevelType w:val="hybridMultilevel"/>
    <w:tmpl w:val="D174E408"/>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B46F1E"/>
    <w:multiLevelType w:val="multilevel"/>
    <w:tmpl w:val="3FB0B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0F0367"/>
    <w:multiLevelType w:val="multilevel"/>
    <w:tmpl w:val="7F6E3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4E0883"/>
    <w:multiLevelType w:val="hybridMultilevel"/>
    <w:tmpl w:val="81C83F9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63E7BC8"/>
    <w:multiLevelType w:val="multilevel"/>
    <w:tmpl w:val="C988216C"/>
    <w:lvl w:ilvl="0">
      <w:start w:val="1"/>
      <w:numFmt w:val="decimal"/>
      <w:lvlText w:val="%1."/>
      <w:lvlJc w:val="left"/>
      <w:pPr>
        <w:ind w:left="1353" w:hanging="360"/>
      </w:pPr>
      <w:rPr>
        <w:b w:val="0"/>
        <w:color w:val="auto"/>
        <w:sz w:val="28"/>
        <w:szCs w:val="28"/>
      </w:rPr>
    </w:lvl>
    <w:lvl w:ilvl="1">
      <w:start w:val="1"/>
      <w:numFmt w:val="lowerLetter"/>
      <w:lvlText w:val="%2."/>
      <w:lvlJc w:val="left"/>
      <w:pPr>
        <w:ind w:left="2138" w:hanging="360"/>
      </w:pPr>
    </w:lvl>
    <w:lvl w:ilvl="2">
      <w:start w:val="1"/>
      <w:numFmt w:val="lowerRoman"/>
      <w:lvlText w:val="%3."/>
      <w:lvlJc w:val="right"/>
      <w:pPr>
        <w:ind w:left="2858" w:hanging="180"/>
      </w:pPr>
    </w:lvl>
    <w:lvl w:ilvl="3">
      <w:start w:val="1"/>
      <w:numFmt w:val="decimal"/>
      <w:lvlText w:val="%4."/>
      <w:lvlJc w:val="left"/>
      <w:pPr>
        <w:ind w:left="3578" w:hanging="360"/>
      </w:pPr>
    </w:lvl>
    <w:lvl w:ilvl="4">
      <w:start w:val="1"/>
      <w:numFmt w:val="lowerLetter"/>
      <w:lvlText w:val="%5."/>
      <w:lvlJc w:val="left"/>
      <w:pPr>
        <w:ind w:left="4298" w:hanging="360"/>
      </w:pPr>
    </w:lvl>
    <w:lvl w:ilvl="5">
      <w:start w:val="1"/>
      <w:numFmt w:val="lowerRoman"/>
      <w:lvlText w:val="%6."/>
      <w:lvlJc w:val="right"/>
      <w:pPr>
        <w:ind w:left="5018" w:hanging="180"/>
      </w:pPr>
    </w:lvl>
    <w:lvl w:ilvl="6">
      <w:start w:val="1"/>
      <w:numFmt w:val="decimal"/>
      <w:lvlText w:val="%7."/>
      <w:lvlJc w:val="left"/>
      <w:pPr>
        <w:ind w:left="5738" w:hanging="360"/>
      </w:pPr>
    </w:lvl>
    <w:lvl w:ilvl="7">
      <w:start w:val="1"/>
      <w:numFmt w:val="lowerLetter"/>
      <w:lvlText w:val="%8."/>
      <w:lvlJc w:val="left"/>
      <w:pPr>
        <w:ind w:left="6458" w:hanging="360"/>
      </w:pPr>
    </w:lvl>
    <w:lvl w:ilvl="8">
      <w:start w:val="1"/>
      <w:numFmt w:val="lowerRoman"/>
      <w:lvlText w:val="%9."/>
      <w:lvlJc w:val="right"/>
      <w:pPr>
        <w:ind w:left="7178" w:hanging="180"/>
      </w:pPr>
    </w:lvl>
  </w:abstractNum>
  <w:abstractNum w:abstractNumId="10" w15:restartNumberingAfterBreak="0">
    <w:nsid w:val="1808233D"/>
    <w:multiLevelType w:val="multilevel"/>
    <w:tmpl w:val="34B8C400"/>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D977210"/>
    <w:multiLevelType w:val="multilevel"/>
    <w:tmpl w:val="43D23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A60F5C"/>
    <w:multiLevelType w:val="hybridMultilevel"/>
    <w:tmpl w:val="F20A031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87D07DB"/>
    <w:multiLevelType w:val="hybridMultilevel"/>
    <w:tmpl w:val="33189FBC"/>
    <w:lvl w:ilvl="0" w:tplc="E5DA7ED8">
      <w:numFmt w:val="bullet"/>
      <w:lvlText w:val=""/>
      <w:lvlJc w:val="left"/>
      <w:pPr>
        <w:ind w:left="1786" w:hanging="360"/>
      </w:pPr>
      <w:rPr>
        <w:rFonts w:ascii="Symbol" w:eastAsiaTheme="minorEastAsia" w:hAnsi="Symbol" w:cs="Times New Roman" w:hint="default"/>
      </w:rPr>
    </w:lvl>
    <w:lvl w:ilvl="1" w:tplc="04190003" w:tentative="1">
      <w:start w:val="1"/>
      <w:numFmt w:val="bullet"/>
      <w:lvlText w:val="o"/>
      <w:lvlJc w:val="left"/>
      <w:pPr>
        <w:ind w:left="2506" w:hanging="360"/>
      </w:pPr>
      <w:rPr>
        <w:rFonts w:ascii="Courier New" w:hAnsi="Courier New" w:cs="Courier New" w:hint="default"/>
      </w:rPr>
    </w:lvl>
    <w:lvl w:ilvl="2" w:tplc="04190005" w:tentative="1">
      <w:start w:val="1"/>
      <w:numFmt w:val="bullet"/>
      <w:lvlText w:val=""/>
      <w:lvlJc w:val="left"/>
      <w:pPr>
        <w:ind w:left="3226" w:hanging="360"/>
      </w:pPr>
      <w:rPr>
        <w:rFonts w:ascii="Wingdings" w:hAnsi="Wingdings" w:hint="default"/>
      </w:rPr>
    </w:lvl>
    <w:lvl w:ilvl="3" w:tplc="04190001" w:tentative="1">
      <w:start w:val="1"/>
      <w:numFmt w:val="bullet"/>
      <w:lvlText w:val=""/>
      <w:lvlJc w:val="left"/>
      <w:pPr>
        <w:ind w:left="3946" w:hanging="360"/>
      </w:pPr>
      <w:rPr>
        <w:rFonts w:ascii="Symbol" w:hAnsi="Symbol" w:hint="default"/>
      </w:rPr>
    </w:lvl>
    <w:lvl w:ilvl="4" w:tplc="04190003" w:tentative="1">
      <w:start w:val="1"/>
      <w:numFmt w:val="bullet"/>
      <w:lvlText w:val="o"/>
      <w:lvlJc w:val="left"/>
      <w:pPr>
        <w:ind w:left="4666" w:hanging="360"/>
      </w:pPr>
      <w:rPr>
        <w:rFonts w:ascii="Courier New" w:hAnsi="Courier New" w:cs="Courier New" w:hint="default"/>
      </w:rPr>
    </w:lvl>
    <w:lvl w:ilvl="5" w:tplc="04190005" w:tentative="1">
      <w:start w:val="1"/>
      <w:numFmt w:val="bullet"/>
      <w:lvlText w:val=""/>
      <w:lvlJc w:val="left"/>
      <w:pPr>
        <w:ind w:left="5386" w:hanging="360"/>
      </w:pPr>
      <w:rPr>
        <w:rFonts w:ascii="Wingdings" w:hAnsi="Wingdings" w:hint="default"/>
      </w:rPr>
    </w:lvl>
    <w:lvl w:ilvl="6" w:tplc="04190001" w:tentative="1">
      <w:start w:val="1"/>
      <w:numFmt w:val="bullet"/>
      <w:lvlText w:val=""/>
      <w:lvlJc w:val="left"/>
      <w:pPr>
        <w:ind w:left="6106" w:hanging="360"/>
      </w:pPr>
      <w:rPr>
        <w:rFonts w:ascii="Symbol" w:hAnsi="Symbol" w:hint="default"/>
      </w:rPr>
    </w:lvl>
    <w:lvl w:ilvl="7" w:tplc="04190003" w:tentative="1">
      <w:start w:val="1"/>
      <w:numFmt w:val="bullet"/>
      <w:lvlText w:val="o"/>
      <w:lvlJc w:val="left"/>
      <w:pPr>
        <w:ind w:left="6826" w:hanging="360"/>
      </w:pPr>
      <w:rPr>
        <w:rFonts w:ascii="Courier New" w:hAnsi="Courier New" w:cs="Courier New" w:hint="default"/>
      </w:rPr>
    </w:lvl>
    <w:lvl w:ilvl="8" w:tplc="04190005" w:tentative="1">
      <w:start w:val="1"/>
      <w:numFmt w:val="bullet"/>
      <w:lvlText w:val=""/>
      <w:lvlJc w:val="left"/>
      <w:pPr>
        <w:ind w:left="7546" w:hanging="360"/>
      </w:pPr>
      <w:rPr>
        <w:rFonts w:ascii="Wingdings" w:hAnsi="Wingdings" w:hint="default"/>
      </w:rPr>
    </w:lvl>
  </w:abstractNum>
  <w:abstractNum w:abstractNumId="14" w15:restartNumberingAfterBreak="0">
    <w:nsid w:val="2F7B422D"/>
    <w:multiLevelType w:val="hybridMultilevel"/>
    <w:tmpl w:val="68A62032"/>
    <w:lvl w:ilvl="0" w:tplc="04190007">
      <w:start w:val="1"/>
      <w:numFmt w:val="bullet"/>
      <w:lvlText w:val=""/>
      <w:lvlPicBulletId w:val="0"/>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5" w15:restartNumberingAfterBreak="0">
    <w:nsid w:val="32245B7D"/>
    <w:multiLevelType w:val="hybridMultilevel"/>
    <w:tmpl w:val="EDA2067C"/>
    <w:lvl w:ilvl="0" w:tplc="E5DA7ED8">
      <w:numFmt w:val="bullet"/>
      <w:lvlText w:val=""/>
      <w:lvlJc w:val="left"/>
      <w:pPr>
        <w:ind w:left="1635" w:hanging="360"/>
      </w:pPr>
      <w:rPr>
        <w:rFonts w:ascii="Symbol" w:eastAsiaTheme="minorEastAsia" w:hAnsi="Symbol" w:cs="Times New Roman" w:hint="default"/>
      </w:rPr>
    </w:lvl>
    <w:lvl w:ilvl="1" w:tplc="04190003" w:tentative="1">
      <w:start w:val="1"/>
      <w:numFmt w:val="bullet"/>
      <w:lvlText w:val="o"/>
      <w:lvlJc w:val="left"/>
      <w:pPr>
        <w:ind w:left="2506" w:hanging="360"/>
      </w:pPr>
      <w:rPr>
        <w:rFonts w:ascii="Courier New" w:hAnsi="Courier New" w:cs="Courier New" w:hint="default"/>
      </w:rPr>
    </w:lvl>
    <w:lvl w:ilvl="2" w:tplc="04190005" w:tentative="1">
      <w:start w:val="1"/>
      <w:numFmt w:val="bullet"/>
      <w:lvlText w:val=""/>
      <w:lvlJc w:val="left"/>
      <w:pPr>
        <w:ind w:left="3226" w:hanging="360"/>
      </w:pPr>
      <w:rPr>
        <w:rFonts w:ascii="Wingdings" w:hAnsi="Wingdings" w:hint="default"/>
      </w:rPr>
    </w:lvl>
    <w:lvl w:ilvl="3" w:tplc="04190001" w:tentative="1">
      <w:start w:val="1"/>
      <w:numFmt w:val="bullet"/>
      <w:lvlText w:val=""/>
      <w:lvlJc w:val="left"/>
      <w:pPr>
        <w:ind w:left="3946" w:hanging="360"/>
      </w:pPr>
      <w:rPr>
        <w:rFonts w:ascii="Symbol" w:hAnsi="Symbol" w:hint="default"/>
      </w:rPr>
    </w:lvl>
    <w:lvl w:ilvl="4" w:tplc="04190003" w:tentative="1">
      <w:start w:val="1"/>
      <w:numFmt w:val="bullet"/>
      <w:lvlText w:val="o"/>
      <w:lvlJc w:val="left"/>
      <w:pPr>
        <w:ind w:left="4666" w:hanging="360"/>
      </w:pPr>
      <w:rPr>
        <w:rFonts w:ascii="Courier New" w:hAnsi="Courier New" w:cs="Courier New" w:hint="default"/>
      </w:rPr>
    </w:lvl>
    <w:lvl w:ilvl="5" w:tplc="04190005" w:tentative="1">
      <w:start w:val="1"/>
      <w:numFmt w:val="bullet"/>
      <w:lvlText w:val=""/>
      <w:lvlJc w:val="left"/>
      <w:pPr>
        <w:ind w:left="5386" w:hanging="360"/>
      </w:pPr>
      <w:rPr>
        <w:rFonts w:ascii="Wingdings" w:hAnsi="Wingdings" w:hint="default"/>
      </w:rPr>
    </w:lvl>
    <w:lvl w:ilvl="6" w:tplc="04190001" w:tentative="1">
      <w:start w:val="1"/>
      <w:numFmt w:val="bullet"/>
      <w:lvlText w:val=""/>
      <w:lvlJc w:val="left"/>
      <w:pPr>
        <w:ind w:left="6106" w:hanging="360"/>
      </w:pPr>
      <w:rPr>
        <w:rFonts w:ascii="Symbol" w:hAnsi="Symbol" w:hint="default"/>
      </w:rPr>
    </w:lvl>
    <w:lvl w:ilvl="7" w:tplc="04190003" w:tentative="1">
      <w:start w:val="1"/>
      <w:numFmt w:val="bullet"/>
      <w:lvlText w:val="o"/>
      <w:lvlJc w:val="left"/>
      <w:pPr>
        <w:ind w:left="6826" w:hanging="360"/>
      </w:pPr>
      <w:rPr>
        <w:rFonts w:ascii="Courier New" w:hAnsi="Courier New" w:cs="Courier New" w:hint="default"/>
      </w:rPr>
    </w:lvl>
    <w:lvl w:ilvl="8" w:tplc="04190005" w:tentative="1">
      <w:start w:val="1"/>
      <w:numFmt w:val="bullet"/>
      <w:lvlText w:val=""/>
      <w:lvlJc w:val="left"/>
      <w:pPr>
        <w:ind w:left="7546" w:hanging="360"/>
      </w:pPr>
      <w:rPr>
        <w:rFonts w:ascii="Wingdings" w:hAnsi="Wingdings" w:hint="default"/>
      </w:rPr>
    </w:lvl>
  </w:abstractNum>
  <w:abstractNum w:abstractNumId="16" w15:restartNumberingAfterBreak="0">
    <w:nsid w:val="37421387"/>
    <w:multiLevelType w:val="multilevel"/>
    <w:tmpl w:val="C744F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2757B9"/>
    <w:multiLevelType w:val="multilevel"/>
    <w:tmpl w:val="5C94F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41195F"/>
    <w:multiLevelType w:val="hybridMultilevel"/>
    <w:tmpl w:val="2082A27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5965E3C"/>
    <w:multiLevelType w:val="hybridMultilevel"/>
    <w:tmpl w:val="FF5C2D0C"/>
    <w:lvl w:ilvl="0" w:tplc="0419000B">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0" w15:restartNumberingAfterBreak="0">
    <w:nsid w:val="45C96EDF"/>
    <w:multiLevelType w:val="hybridMultilevel"/>
    <w:tmpl w:val="5CCEB89E"/>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70830C5"/>
    <w:multiLevelType w:val="hybridMultilevel"/>
    <w:tmpl w:val="598CD6C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8773746"/>
    <w:multiLevelType w:val="hybridMultilevel"/>
    <w:tmpl w:val="56E4CDF0"/>
    <w:lvl w:ilvl="0" w:tplc="04190007">
      <w:start w:val="1"/>
      <w:numFmt w:val="bullet"/>
      <w:lvlText w:val=""/>
      <w:lvlPicBulletId w:val="0"/>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495515C3"/>
    <w:multiLevelType w:val="multilevel"/>
    <w:tmpl w:val="26BA2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9C325F"/>
    <w:multiLevelType w:val="hybridMultilevel"/>
    <w:tmpl w:val="103AE22A"/>
    <w:lvl w:ilvl="0" w:tplc="03DE9E3C">
      <w:start w:val="1"/>
      <w:numFmt w:val="decimal"/>
      <w:lvlText w:val="%1."/>
      <w:lvlJc w:val="left"/>
      <w:pPr>
        <w:ind w:left="3405" w:hanging="360"/>
      </w:pPr>
      <w:rPr>
        <w:rFonts w:hint="default"/>
        <w:b/>
        <w:sz w:val="24"/>
      </w:rPr>
    </w:lvl>
    <w:lvl w:ilvl="1" w:tplc="04190019" w:tentative="1">
      <w:start w:val="1"/>
      <w:numFmt w:val="lowerLetter"/>
      <w:lvlText w:val="%2."/>
      <w:lvlJc w:val="left"/>
      <w:pPr>
        <w:ind w:left="4125" w:hanging="360"/>
      </w:pPr>
    </w:lvl>
    <w:lvl w:ilvl="2" w:tplc="0419001B" w:tentative="1">
      <w:start w:val="1"/>
      <w:numFmt w:val="lowerRoman"/>
      <w:lvlText w:val="%3."/>
      <w:lvlJc w:val="right"/>
      <w:pPr>
        <w:ind w:left="4845" w:hanging="180"/>
      </w:pPr>
    </w:lvl>
    <w:lvl w:ilvl="3" w:tplc="0419000F" w:tentative="1">
      <w:start w:val="1"/>
      <w:numFmt w:val="decimal"/>
      <w:lvlText w:val="%4."/>
      <w:lvlJc w:val="left"/>
      <w:pPr>
        <w:ind w:left="5565" w:hanging="360"/>
      </w:pPr>
    </w:lvl>
    <w:lvl w:ilvl="4" w:tplc="04190019" w:tentative="1">
      <w:start w:val="1"/>
      <w:numFmt w:val="lowerLetter"/>
      <w:lvlText w:val="%5."/>
      <w:lvlJc w:val="left"/>
      <w:pPr>
        <w:ind w:left="6285" w:hanging="360"/>
      </w:pPr>
    </w:lvl>
    <w:lvl w:ilvl="5" w:tplc="0419001B" w:tentative="1">
      <w:start w:val="1"/>
      <w:numFmt w:val="lowerRoman"/>
      <w:lvlText w:val="%6."/>
      <w:lvlJc w:val="right"/>
      <w:pPr>
        <w:ind w:left="7005" w:hanging="180"/>
      </w:pPr>
    </w:lvl>
    <w:lvl w:ilvl="6" w:tplc="0419000F" w:tentative="1">
      <w:start w:val="1"/>
      <w:numFmt w:val="decimal"/>
      <w:lvlText w:val="%7."/>
      <w:lvlJc w:val="left"/>
      <w:pPr>
        <w:ind w:left="7725" w:hanging="360"/>
      </w:pPr>
    </w:lvl>
    <w:lvl w:ilvl="7" w:tplc="04190019" w:tentative="1">
      <w:start w:val="1"/>
      <w:numFmt w:val="lowerLetter"/>
      <w:lvlText w:val="%8."/>
      <w:lvlJc w:val="left"/>
      <w:pPr>
        <w:ind w:left="8445" w:hanging="360"/>
      </w:pPr>
    </w:lvl>
    <w:lvl w:ilvl="8" w:tplc="0419001B" w:tentative="1">
      <w:start w:val="1"/>
      <w:numFmt w:val="lowerRoman"/>
      <w:lvlText w:val="%9."/>
      <w:lvlJc w:val="right"/>
      <w:pPr>
        <w:ind w:left="9165" w:hanging="180"/>
      </w:pPr>
    </w:lvl>
  </w:abstractNum>
  <w:abstractNum w:abstractNumId="25" w15:restartNumberingAfterBreak="0">
    <w:nsid w:val="57AD4E5B"/>
    <w:multiLevelType w:val="hybridMultilevel"/>
    <w:tmpl w:val="86D63878"/>
    <w:lvl w:ilvl="0" w:tplc="04190005">
      <w:start w:val="1"/>
      <w:numFmt w:val="bullet"/>
      <w:lvlText w:val=""/>
      <w:lvlJc w:val="left"/>
      <w:pPr>
        <w:ind w:left="578" w:hanging="360"/>
      </w:pPr>
      <w:rPr>
        <w:rFonts w:ascii="Wingdings" w:hAnsi="Wingdings"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26" w15:restartNumberingAfterBreak="0">
    <w:nsid w:val="62116A7C"/>
    <w:multiLevelType w:val="hybridMultilevel"/>
    <w:tmpl w:val="DD5CA2A2"/>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374277B"/>
    <w:multiLevelType w:val="hybridMultilevel"/>
    <w:tmpl w:val="B64893CE"/>
    <w:lvl w:ilvl="0" w:tplc="0419000D">
      <w:start w:val="1"/>
      <w:numFmt w:val="bullet"/>
      <w:lvlText w:val=""/>
      <w:lvlJc w:val="left"/>
      <w:pPr>
        <w:ind w:left="1506" w:hanging="360"/>
      </w:pPr>
      <w:rPr>
        <w:rFonts w:ascii="Wingdings" w:hAnsi="Wingdings"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28" w15:restartNumberingAfterBreak="0">
    <w:nsid w:val="645D0CC0"/>
    <w:multiLevelType w:val="multilevel"/>
    <w:tmpl w:val="C988216C"/>
    <w:lvl w:ilvl="0">
      <w:start w:val="1"/>
      <w:numFmt w:val="decimal"/>
      <w:lvlText w:val="%1."/>
      <w:lvlJc w:val="left"/>
      <w:pPr>
        <w:ind w:left="1353" w:hanging="360"/>
      </w:pPr>
      <w:rPr>
        <w:b w:val="0"/>
        <w:color w:val="auto"/>
        <w:sz w:val="28"/>
        <w:szCs w:val="28"/>
      </w:rPr>
    </w:lvl>
    <w:lvl w:ilvl="1">
      <w:start w:val="1"/>
      <w:numFmt w:val="lowerLetter"/>
      <w:lvlText w:val="%2."/>
      <w:lvlJc w:val="left"/>
      <w:pPr>
        <w:ind w:left="2138" w:hanging="360"/>
      </w:pPr>
    </w:lvl>
    <w:lvl w:ilvl="2">
      <w:start w:val="1"/>
      <w:numFmt w:val="lowerRoman"/>
      <w:lvlText w:val="%3."/>
      <w:lvlJc w:val="right"/>
      <w:pPr>
        <w:ind w:left="2858" w:hanging="180"/>
      </w:pPr>
    </w:lvl>
    <w:lvl w:ilvl="3">
      <w:start w:val="1"/>
      <w:numFmt w:val="decimal"/>
      <w:lvlText w:val="%4."/>
      <w:lvlJc w:val="left"/>
      <w:pPr>
        <w:ind w:left="3578" w:hanging="360"/>
      </w:pPr>
    </w:lvl>
    <w:lvl w:ilvl="4">
      <w:start w:val="1"/>
      <w:numFmt w:val="lowerLetter"/>
      <w:lvlText w:val="%5."/>
      <w:lvlJc w:val="left"/>
      <w:pPr>
        <w:ind w:left="4298" w:hanging="360"/>
      </w:pPr>
    </w:lvl>
    <w:lvl w:ilvl="5">
      <w:start w:val="1"/>
      <w:numFmt w:val="lowerRoman"/>
      <w:lvlText w:val="%6."/>
      <w:lvlJc w:val="right"/>
      <w:pPr>
        <w:ind w:left="5018" w:hanging="180"/>
      </w:pPr>
    </w:lvl>
    <w:lvl w:ilvl="6">
      <w:start w:val="1"/>
      <w:numFmt w:val="decimal"/>
      <w:lvlText w:val="%7."/>
      <w:lvlJc w:val="left"/>
      <w:pPr>
        <w:ind w:left="5738" w:hanging="360"/>
      </w:pPr>
    </w:lvl>
    <w:lvl w:ilvl="7">
      <w:start w:val="1"/>
      <w:numFmt w:val="lowerLetter"/>
      <w:lvlText w:val="%8."/>
      <w:lvlJc w:val="left"/>
      <w:pPr>
        <w:ind w:left="6458" w:hanging="360"/>
      </w:pPr>
    </w:lvl>
    <w:lvl w:ilvl="8">
      <w:start w:val="1"/>
      <w:numFmt w:val="lowerRoman"/>
      <w:lvlText w:val="%9."/>
      <w:lvlJc w:val="right"/>
      <w:pPr>
        <w:ind w:left="7178" w:hanging="180"/>
      </w:pPr>
    </w:lvl>
  </w:abstractNum>
  <w:abstractNum w:abstractNumId="29" w15:restartNumberingAfterBreak="0">
    <w:nsid w:val="719A0228"/>
    <w:multiLevelType w:val="hybridMultilevel"/>
    <w:tmpl w:val="DE38CBB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5EA72A8"/>
    <w:multiLevelType w:val="hybridMultilevel"/>
    <w:tmpl w:val="1A1C20E8"/>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CC903A5"/>
    <w:multiLevelType w:val="hybridMultilevel"/>
    <w:tmpl w:val="79D44B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29"/>
  </w:num>
  <w:num w:numId="3">
    <w:abstractNumId w:val="20"/>
  </w:num>
  <w:num w:numId="4">
    <w:abstractNumId w:val="22"/>
  </w:num>
  <w:num w:numId="5">
    <w:abstractNumId w:val="26"/>
  </w:num>
  <w:num w:numId="6">
    <w:abstractNumId w:val="18"/>
  </w:num>
  <w:num w:numId="7">
    <w:abstractNumId w:val="31"/>
  </w:num>
  <w:num w:numId="8">
    <w:abstractNumId w:val="19"/>
  </w:num>
  <w:num w:numId="9">
    <w:abstractNumId w:val="27"/>
  </w:num>
  <w:num w:numId="10">
    <w:abstractNumId w:val="14"/>
  </w:num>
  <w:num w:numId="11">
    <w:abstractNumId w:val="25"/>
  </w:num>
  <w:num w:numId="12">
    <w:abstractNumId w:val="24"/>
  </w:num>
  <w:num w:numId="13">
    <w:abstractNumId w:val="21"/>
  </w:num>
  <w:num w:numId="14">
    <w:abstractNumId w:val="30"/>
  </w:num>
  <w:num w:numId="15">
    <w:abstractNumId w:val="8"/>
  </w:num>
  <w:num w:numId="16">
    <w:abstractNumId w:val="12"/>
  </w:num>
  <w:num w:numId="17">
    <w:abstractNumId w:val="4"/>
  </w:num>
  <w:num w:numId="18">
    <w:abstractNumId w:val="15"/>
  </w:num>
  <w:num w:numId="19">
    <w:abstractNumId w:val="13"/>
  </w:num>
  <w:num w:numId="20">
    <w:abstractNumId w:val="16"/>
  </w:num>
  <w:num w:numId="21">
    <w:abstractNumId w:val="17"/>
  </w:num>
  <w:num w:numId="22">
    <w:abstractNumId w:val="28"/>
  </w:num>
  <w:num w:numId="23">
    <w:abstractNumId w:val="10"/>
  </w:num>
  <w:num w:numId="24">
    <w:abstractNumId w:val="11"/>
  </w:num>
  <w:num w:numId="25">
    <w:abstractNumId w:val="6"/>
  </w:num>
  <w:num w:numId="26">
    <w:abstractNumId w:val="23"/>
  </w:num>
  <w:num w:numId="27">
    <w:abstractNumId w:val="7"/>
  </w:num>
  <w:num w:numId="28">
    <w:abstractNumId w:val="9"/>
  </w:num>
  <w:num w:numId="29">
    <w:abstractNumId w:val="0"/>
  </w:num>
  <w:num w:numId="30">
    <w:abstractNumId w:val="1"/>
  </w:num>
  <w:num w:numId="31">
    <w:abstractNumId w:val="3"/>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6FC8"/>
    <w:rsid w:val="0000219A"/>
    <w:rsid w:val="000056CD"/>
    <w:rsid w:val="00006680"/>
    <w:rsid w:val="000177E2"/>
    <w:rsid w:val="00020FFF"/>
    <w:rsid w:val="0002406B"/>
    <w:rsid w:val="00036274"/>
    <w:rsid w:val="000365B7"/>
    <w:rsid w:val="000429D3"/>
    <w:rsid w:val="00043719"/>
    <w:rsid w:val="00047321"/>
    <w:rsid w:val="00053742"/>
    <w:rsid w:val="00054B24"/>
    <w:rsid w:val="00056EEC"/>
    <w:rsid w:val="0006084E"/>
    <w:rsid w:val="000656BD"/>
    <w:rsid w:val="00071739"/>
    <w:rsid w:val="00074C1B"/>
    <w:rsid w:val="000752DD"/>
    <w:rsid w:val="00086097"/>
    <w:rsid w:val="0008673A"/>
    <w:rsid w:val="00087AE0"/>
    <w:rsid w:val="00087F9F"/>
    <w:rsid w:val="00091220"/>
    <w:rsid w:val="000937BD"/>
    <w:rsid w:val="000A142D"/>
    <w:rsid w:val="000A235C"/>
    <w:rsid w:val="000B245B"/>
    <w:rsid w:val="000B289D"/>
    <w:rsid w:val="000B38E5"/>
    <w:rsid w:val="000B71CF"/>
    <w:rsid w:val="000C0D69"/>
    <w:rsid w:val="000C0F84"/>
    <w:rsid w:val="000C1585"/>
    <w:rsid w:val="000C2C71"/>
    <w:rsid w:val="000D0BA6"/>
    <w:rsid w:val="000E1DFF"/>
    <w:rsid w:val="000E60FD"/>
    <w:rsid w:val="000F256F"/>
    <w:rsid w:val="00107311"/>
    <w:rsid w:val="00107BF5"/>
    <w:rsid w:val="00111C42"/>
    <w:rsid w:val="00121812"/>
    <w:rsid w:val="00134704"/>
    <w:rsid w:val="0013715D"/>
    <w:rsid w:val="0014612C"/>
    <w:rsid w:val="00150D5F"/>
    <w:rsid w:val="0015121A"/>
    <w:rsid w:val="0015177F"/>
    <w:rsid w:val="0016606C"/>
    <w:rsid w:val="00184B09"/>
    <w:rsid w:val="001908E5"/>
    <w:rsid w:val="00197A8F"/>
    <w:rsid w:val="001A6506"/>
    <w:rsid w:val="001C3FA8"/>
    <w:rsid w:val="001D4D22"/>
    <w:rsid w:val="001D5417"/>
    <w:rsid w:val="001E76C7"/>
    <w:rsid w:val="001F293C"/>
    <w:rsid w:val="001F49D2"/>
    <w:rsid w:val="00205AE4"/>
    <w:rsid w:val="00205EDB"/>
    <w:rsid w:val="002261CE"/>
    <w:rsid w:val="002306B5"/>
    <w:rsid w:val="00237721"/>
    <w:rsid w:val="0025053C"/>
    <w:rsid w:val="00254389"/>
    <w:rsid w:val="002601F8"/>
    <w:rsid w:val="002603FC"/>
    <w:rsid w:val="00262C98"/>
    <w:rsid w:val="00297B5C"/>
    <w:rsid w:val="002A28AE"/>
    <w:rsid w:val="002B4776"/>
    <w:rsid w:val="002B50E1"/>
    <w:rsid w:val="002C1ED3"/>
    <w:rsid w:val="002C5EC3"/>
    <w:rsid w:val="002D0E64"/>
    <w:rsid w:val="002D6630"/>
    <w:rsid w:val="002D6F37"/>
    <w:rsid w:val="002D7EC5"/>
    <w:rsid w:val="002E29AC"/>
    <w:rsid w:val="002E485D"/>
    <w:rsid w:val="002E5588"/>
    <w:rsid w:val="002F3C37"/>
    <w:rsid w:val="00303EE3"/>
    <w:rsid w:val="00305F5C"/>
    <w:rsid w:val="00313E18"/>
    <w:rsid w:val="00320996"/>
    <w:rsid w:val="00325CA1"/>
    <w:rsid w:val="0033323A"/>
    <w:rsid w:val="00336674"/>
    <w:rsid w:val="00351A90"/>
    <w:rsid w:val="00354660"/>
    <w:rsid w:val="00356954"/>
    <w:rsid w:val="00360B16"/>
    <w:rsid w:val="00361DD4"/>
    <w:rsid w:val="00365F94"/>
    <w:rsid w:val="00367ACB"/>
    <w:rsid w:val="003705E5"/>
    <w:rsid w:val="003904C1"/>
    <w:rsid w:val="00397242"/>
    <w:rsid w:val="003A1C1D"/>
    <w:rsid w:val="003A569F"/>
    <w:rsid w:val="003A5808"/>
    <w:rsid w:val="003B600C"/>
    <w:rsid w:val="003C12D1"/>
    <w:rsid w:val="003C1AFC"/>
    <w:rsid w:val="003C573E"/>
    <w:rsid w:val="003D5692"/>
    <w:rsid w:val="003E404C"/>
    <w:rsid w:val="003E7974"/>
    <w:rsid w:val="003F217F"/>
    <w:rsid w:val="003F4FE5"/>
    <w:rsid w:val="00414260"/>
    <w:rsid w:val="0043288B"/>
    <w:rsid w:val="00432E0D"/>
    <w:rsid w:val="004345EF"/>
    <w:rsid w:val="004379A8"/>
    <w:rsid w:val="00440BA4"/>
    <w:rsid w:val="004476AA"/>
    <w:rsid w:val="00447C1E"/>
    <w:rsid w:val="00454B1D"/>
    <w:rsid w:val="00457217"/>
    <w:rsid w:val="00474FD5"/>
    <w:rsid w:val="004831A5"/>
    <w:rsid w:val="0048434A"/>
    <w:rsid w:val="00484F9D"/>
    <w:rsid w:val="00491452"/>
    <w:rsid w:val="00491C8B"/>
    <w:rsid w:val="004A7E95"/>
    <w:rsid w:val="004B1A2B"/>
    <w:rsid w:val="004B27D2"/>
    <w:rsid w:val="004B4F8E"/>
    <w:rsid w:val="004B7285"/>
    <w:rsid w:val="004C3935"/>
    <w:rsid w:val="004C4433"/>
    <w:rsid w:val="004C50EA"/>
    <w:rsid w:val="004D1182"/>
    <w:rsid w:val="004D30CC"/>
    <w:rsid w:val="004D3157"/>
    <w:rsid w:val="004D62AE"/>
    <w:rsid w:val="004D6FC8"/>
    <w:rsid w:val="004E2268"/>
    <w:rsid w:val="004E6A4E"/>
    <w:rsid w:val="004F0A2E"/>
    <w:rsid w:val="004F0C15"/>
    <w:rsid w:val="004F124A"/>
    <w:rsid w:val="005142DF"/>
    <w:rsid w:val="00521952"/>
    <w:rsid w:val="00521E52"/>
    <w:rsid w:val="00522068"/>
    <w:rsid w:val="00524468"/>
    <w:rsid w:val="005264AE"/>
    <w:rsid w:val="00532089"/>
    <w:rsid w:val="00535F9D"/>
    <w:rsid w:val="00576ED3"/>
    <w:rsid w:val="00582ACE"/>
    <w:rsid w:val="00584112"/>
    <w:rsid w:val="00590720"/>
    <w:rsid w:val="005A07F8"/>
    <w:rsid w:val="005A77D0"/>
    <w:rsid w:val="005A7B25"/>
    <w:rsid w:val="005B4BA8"/>
    <w:rsid w:val="005D07A3"/>
    <w:rsid w:val="005D0C12"/>
    <w:rsid w:val="005D1B69"/>
    <w:rsid w:val="005F3C52"/>
    <w:rsid w:val="005F4FD2"/>
    <w:rsid w:val="0060198D"/>
    <w:rsid w:val="00607BE6"/>
    <w:rsid w:val="006139A8"/>
    <w:rsid w:val="00617BE8"/>
    <w:rsid w:val="00621D4A"/>
    <w:rsid w:val="0064516A"/>
    <w:rsid w:val="00647D74"/>
    <w:rsid w:val="00650D17"/>
    <w:rsid w:val="006524B4"/>
    <w:rsid w:val="00652666"/>
    <w:rsid w:val="00654C64"/>
    <w:rsid w:val="006557FE"/>
    <w:rsid w:val="006618F3"/>
    <w:rsid w:val="00673F94"/>
    <w:rsid w:val="00674FA9"/>
    <w:rsid w:val="00675EBC"/>
    <w:rsid w:val="00676DAD"/>
    <w:rsid w:val="00682393"/>
    <w:rsid w:val="00687326"/>
    <w:rsid w:val="0069359F"/>
    <w:rsid w:val="00693703"/>
    <w:rsid w:val="006958FE"/>
    <w:rsid w:val="00696B57"/>
    <w:rsid w:val="006C5D1A"/>
    <w:rsid w:val="006C763C"/>
    <w:rsid w:val="006D1DF3"/>
    <w:rsid w:val="006E0233"/>
    <w:rsid w:val="006E6C18"/>
    <w:rsid w:val="006F2778"/>
    <w:rsid w:val="006F5580"/>
    <w:rsid w:val="006F6E84"/>
    <w:rsid w:val="007035A9"/>
    <w:rsid w:val="00721020"/>
    <w:rsid w:val="00731EAB"/>
    <w:rsid w:val="007416FF"/>
    <w:rsid w:val="00743B63"/>
    <w:rsid w:val="00744245"/>
    <w:rsid w:val="00753909"/>
    <w:rsid w:val="00762BF5"/>
    <w:rsid w:val="00764D1E"/>
    <w:rsid w:val="00771D38"/>
    <w:rsid w:val="007873E3"/>
    <w:rsid w:val="00797F87"/>
    <w:rsid w:val="007B1FFC"/>
    <w:rsid w:val="007C4797"/>
    <w:rsid w:val="007D26D7"/>
    <w:rsid w:val="007F0443"/>
    <w:rsid w:val="00800A0F"/>
    <w:rsid w:val="0080771C"/>
    <w:rsid w:val="008224B8"/>
    <w:rsid w:val="0083181E"/>
    <w:rsid w:val="008409A0"/>
    <w:rsid w:val="008451A8"/>
    <w:rsid w:val="0085257A"/>
    <w:rsid w:val="00854B96"/>
    <w:rsid w:val="00861E34"/>
    <w:rsid w:val="00865174"/>
    <w:rsid w:val="008669E3"/>
    <w:rsid w:val="008751B3"/>
    <w:rsid w:val="008755DA"/>
    <w:rsid w:val="00882C51"/>
    <w:rsid w:val="0088633D"/>
    <w:rsid w:val="00891620"/>
    <w:rsid w:val="00893E4A"/>
    <w:rsid w:val="00895290"/>
    <w:rsid w:val="00896798"/>
    <w:rsid w:val="008A57FC"/>
    <w:rsid w:val="008A79F7"/>
    <w:rsid w:val="008A7A9F"/>
    <w:rsid w:val="008B3543"/>
    <w:rsid w:val="008C1D32"/>
    <w:rsid w:val="008D1C98"/>
    <w:rsid w:val="008D4DF9"/>
    <w:rsid w:val="008D6A91"/>
    <w:rsid w:val="008D7850"/>
    <w:rsid w:val="008E548C"/>
    <w:rsid w:val="008F1403"/>
    <w:rsid w:val="0091208A"/>
    <w:rsid w:val="00923562"/>
    <w:rsid w:val="009261B3"/>
    <w:rsid w:val="00933854"/>
    <w:rsid w:val="009375DE"/>
    <w:rsid w:val="00941B37"/>
    <w:rsid w:val="00942469"/>
    <w:rsid w:val="009426F1"/>
    <w:rsid w:val="009645B2"/>
    <w:rsid w:val="009679AE"/>
    <w:rsid w:val="009735B8"/>
    <w:rsid w:val="00973858"/>
    <w:rsid w:val="00983163"/>
    <w:rsid w:val="00990C8D"/>
    <w:rsid w:val="00992610"/>
    <w:rsid w:val="009970E5"/>
    <w:rsid w:val="009A5173"/>
    <w:rsid w:val="009B2594"/>
    <w:rsid w:val="009B796B"/>
    <w:rsid w:val="009C105E"/>
    <w:rsid w:val="009C10AA"/>
    <w:rsid w:val="009C3901"/>
    <w:rsid w:val="009D7BB7"/>
    <w:rsid w:val="009F15F3"/>
    <w:rsid w:val="009F168D"/>
    <w:rsid w:val="009F1D64"/>
    <w:rsid w:val="009F2AE2"/>
    <w:rsid w:val="009F3218"/>
    <w:rsid w:val="009F3E8A"/>
    <w:rsid w:val="009F7FD6"/>
    <w:rsid w:val="00A06F2B"/>
    <w:rsid w:val="00A1789C"/>
    <w:rsid w:val="00A2031E"/>
    <w:rsid w:val="00A23EFD"/>
    <w:rsid w:val="00A26831"/>
    <w:rsid w:val="00A3199A"/>
    <w:rsid w:val="00A36B32"/>
    <w:rsid w:val="00A44092"/>
    <w:rsid w:val="00A47FBC"/>
    <w:rsid w:val="00A55E89"/>
    <w:rsid w:val="00A604F2"/>
    <w:rsid w:val="00A60866"/>
    <w:rsid w:val="00A612DE"/>
    <w:rsid w:val="00A65E97"/>
    <w:rsid w:val="00A702BA"/>
    <w:rsid w:val="00A75B73"/>
    <w:rsid w:val="00A94986"/>
    <w:rsid w:val="00AA16A3"/>
    <w:rsid w:val="00AA2B03"/>
    <w:rsid w:val="00AA48B6"/>
    <w:rsid w:val="00AB068C"/>
    <w:rsid w:val="00AB6551"/>
    <w:rsid w:val="00AC00B7"/>
    <w:rsid w:val="00AD15B3"/>
    <w:rsid w:val="00AF0ACA"/>
    <w:rsid w:val="00AF0C70"/>
    <w:rsid w:val="00AF6250"/>
    <w:rsid w:val="00B37A58"/>
    <w:rsid w:val="00B44FCB"/>
    <w:rsid w:val="00B47030"/>
    <w:rsid w:val="00B510B8"/>
    <w:rsid w:val="00B5324A"/>
    <w:rsid w:val="00B54B6D"/>
    <w:rsid w:val="00B64612"/>
    <w:rsid w:val="00B67E33"/>
    <w:rsid w:val="00B723A1"/>
    <w:rsid w:val="00B72DD3"/>
    <w:rsid w:val="00B7717E"/>
    <w:rsid w:val="00B8279C"/>
    <w:rsid w:val="00B82A1F"/>
    <w:rsid w:val="00B83606"/>
    <w:rsid w:val="00B86B06"/>
    <w:rsid w:val="00B91A64"/>
    <w:rsid w:val="00B920F4"/>
    <w:rsid w:val="00B92E5B"/>
    <w:rsid w:val="00B92FCA"/>
    <w:rsid w:val="00B94995"/>
    <w:rsid w:val="00B957DC"/>
    <w:rsid w:val="00B97094"/>
    <w:rsid w:val="00BA22DF"/>
    <w:rsid w:val="00BA2D80"/>
    <w:rsid w:val="00BB2638"/>
    <w:rsid w:val="00BB340D"/>
    <w:rsid w:val="00BB7F7C"/>
    <w:rsid w:val="00BC1F19"/>
    <w:rsid w:val="00BC473D"/>
    <w:rsid w:val="00BD05EF"/>
    <w:rsid w:val="00BD1BE8"/>
    <w:rsid w:val="00BE2F86"/>
    <w:rsid w:val="00BE3F6B"/>
    <w:rsid w:val="00BE5225"/>
    <w:rsid w:val="00BE726E"/>
    <w:rsid w:val="00C035D1"/>
    <w:rsid w:val="00C0396B"/>
    <w:rsid w:val="00C10524"/>
    <w:rsid w:val="00C12F5E"/>
    <w:rsid w:val="00C2382C"/>
    <w:rsid w:val="00C2440C"/>
    <w:rsid w:val="00C276F4"/>
    <w:rsid w:val="00C27F6B"/>
    <w:rsid w:val="00C450A0"/>
    <w:rsid w:val="00C50116"/>
    <w:rsid w:val="00C64314"/>
    <w:rsid w:val="00C77F84"/>
    <w:rsid w:val="00C80D3F"/>
    <w:rsid w:val="00CB7457"/>
    <w:rsid w:val="00CB7A60"/>
    <w:rsid w:val="00CC6C8F"/>
    <w:rsid w:val="00CD4BDB"/>
    <w:rsid w:val="00CE4158"/>
    <w:rsid w:val="00CF1158"/>
    <w:rsid w:val="00CF2153"/>
    <w:rsid w:val="00CF2713"/>
    <w:rsid w:val="00CF5000"/>
    <w:rsid w:val="00D11A1F"/>
    <w:rsid w:val="00D1621B"/>
    <w:rsid w:val="00D2053D"/>
    <w:rsid w:val="00D25461"/>
    <w:rsid w:val="00D262E5"/>
    <w:rsid w:val="00D338FB"/>
    <w:rsid w:val="00D4303C"/>
    <w:rsid w:val="00D512CB"/>
    <w:rsid w:val="00D5142C"/>
    <w:rsid w:val="00D57E01"/>
    <w:rsid w:val="00D71BD6"/>
    <w:rsid w:val="00D76053"/>
    <w:rsid w:val="00D87812"/>
    <w:rsid w:val="00D935D0"/>
    <w:rsid w:val="00DB3FE7"/>
    <w:rsid w:val="00DC3F9F"/>
    <w:rsid w:val="00DD24DF"/>
    <w:rsid w:val="00DE646D"/>
    <w:rsid w:val="00DF2B35"/>
    <w:rsid w:val="00DF457E"/>
    <w:rsid w:val="00E04472"/>
    <w:rsid w:val="00E10CDC"/>
    <w:rsid w:val="00E1505B"/>
    <w:rsid w:val="00E2022E"/>
    <w:rsid w:val="00E22BC3"/>
    <w:rsid w:val="00E34CC8"/>
    <w:rsid w:val="00E37238"/>
    <w:rsid w:val="00E41252"/>
    <w:rsid w:val="00E47C09"/>
    <w:rsid w:val="00E47CE4"/>
    <w:rsid w:val="00E503A9"/>
    <w:rsid w:val="00E5242F"/>
    <w:rsid w:val="00E529B1"/>
    <w:rsid w:val="00E550F1"/>
    <w:rsid w:val="00E71AB3"/>
    <w:rsid w:val="00E726D2"/>
    <w:rsid w:val="00E8101E"/>
    <w:rsid w:val="00E8124B"/>
    <w:rsid w:val="00E81366"/>
    <w:rsid w:val="00E82DC5"/>
    <w:rsid w:val="00E91DF0"/>
    <w:rsid w:val="00EA79E1"/>
    <w:rsid w:val="00EB0095"/>
    <w:rsid w:val="00EB1F18"/>
    <w:rsid w:val="00EB23E2"/>
    <w:rsid w:val="00EB25F8"/>
    <w:rsid w:val="00EB4038"/>
    <w:rsid w:val="00EB5F13"/>
    <w:rsid w:val="00EB7803"/>
    <w:rsid w:val="00ED00B7"/>
    <w:rsid w:val="00EE0EBE"/>
    <w:rsid w:val="00EF30C8"/>
    <w:rsid w:val="00F11F19"/>
    <w:rsid w:val="00F21D9E"/>
    <w:rsid w:val="00F24336"/>
    <w:rsid w:val="00F253A9"/>
    <w:rsid w:val="00F3387B"/>
    <w:rsid w:val="00F35B25"/>
    <w:rsid w:val="00F45060"/>
    <w:rsid w:val="00F4716E"/>
    <w:rsid w:val="00F6164B"/>
    <w:rsid w:val="00F62176"/>
    <w:rsid w:val="00F62D05"/>
    <w:rsid w:val="00F643A5"/>
    <w:rsid w:val="00F66E4B"/>
    <w:rsid w:val="00F83481"/>
    <w:rsid w:val="00F85212"/>
    <w:rsid w:val="00F93DA7"/>
    <w:rsid w:val="00FA3754"/>
    <w:rsid w:val="00FA3DF4"/>
    <w:rsid w:val="00FB0B9D"/>
    <w:rsid w:val="00FB4236"/>
    <w:rsid w:val="00FC141A"/>
    <w:rsid w:val="00FC18FD"/>
    <w:rsid w:val="00FC3F61"/>
    <w:rsid w:val="00FC6047"/>
    <w:rsid w:val="00FD5ADD"/>
    <w:rsid w:val="00FE1A86"/>
    <w:rsid w:val="00FE2451"/>
    <w:rsid w:val="00FE4369"/>
    <w:rsid w:val="00FF277B"/>
    <w:rsid w:val="00FF4A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5DA0E0"/>
  <w15:docId w15:val="{F1B4FD6A-7C29-4BE2-8F3A-BF410D29D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4369"/>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053742"/>
    <w:rPr>
      <w:sz w:val="22"/>
      <w:szCs w:val="22"/>
    </w:rPr>
  </w:style>
  <w:style w:type="paragraph" w:styleId="a5">
    <w:name w:val="Balloon Text"/>
    <w:basedOn w:val="a"/>
    <w:link w:val="a6"/>
    <w:uiPriority w:val="99"/>
    <w:semiHidden/>
    <w:unhideWhenUsed/>
    <w:rsid w:val="009C10A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C10AA"/>
    <w:rPr>
      <w:rFonts w:ascii="Tahoma" w:hAnsi="Tahoma" w:cs="Tahoma"/>
      <w:sz w:val="16"/>
      <w:szCs w:val="16"/>
    </w:rPr>
  </w:style>
  <w:style w:type="paragraph" w:styleId="a7">
    <w:name w:val="List Paragraph"/>
    <w:basedOn w:val="a"/>
    <w:uiPriority w:val="34"/>
    <w:qFormat/>
    <w:rsid w:val="009F3218"/>
    <w:pPr>
      <w:ind w:left="708"/>
    </w:pPr>
  </w:style>
  <w:style w:type="paragraph" w:styleId="a8">
    <w:name w:val="Document Map"/>
    <w:basedOn w:val="a"/>
    <w:link w:val="a9"/>
    <w:uiPriority w:val="99"/>
    <w:semiHidden/>
    <w:unhideWhenUsed/>
    <w:rsid w:val="0000219A"/>
    <w:rPr>
      <w:rFonts w:ascii="Tahoma" w:hAnsi="Tahoma" w:cs="Tahoma"/>
      <w:sz w:val="16"/>
      <w:szCs w:val="16"/>
    </w:rPr>
  </w:style>
  <w:style w:type="character" w:customStyle="1" w:styleId="a9">
    <w:name w:val="Схема документа Знак"/>
    <w:basedOn w:val="a0"/>
    <w:link w:val="a8"/>
    <w:uiPriority w:val="99"/>
    <w:semiHidden/>
    <w:rsid w:val="0000219A"/>
    <w:rPr>
      <w:rFonts w:ascii="Tahoma" w:hAnsi="Tahoma" w:cs="Tahoma"/>
      <w:sz w:val="16"/>
      <w:szCs w:val="16"/>
    </w:rPr>
  </w:style>
  <w:style w:type="paragraph" w:styleId="aa">
    <w:name w:val="header"/>
    <w:basedOn w:val="a"/>
    <w:link w:val="ab"/>
    <w:uiPriority w:val="99"/>
    <w:unhideWhenUsed/>
    <w:rsid w:val="00351A9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51A90"/>
    <w:rPr>
      <w:sz w:val="22"/>
      <w:szCs w:val="22"/>
    </w:rPr>
  </w:style>
  <w:style w:type="paragraph" w:styleId="ac">
    <w:name w:val="footer"/>
    <w:basedOn w:val="a"/>
    <w:link w:val="ad"/>
    <w:uiPriority w:val="99"/>
    <w:unhideWhenUsed/>
    <w:rsid w:val="00351A9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51A90"/>
    <w:rPr>
      <w:sz w:val="22"/>
      <w:szCs w:val="22"/>
    </w:rPr>
  </w:style>
  <w:style w:type="character" w:customStyle="1" w:styleId="2">
    <w:name w:val="Основной текст (2)_"/>
    <w:basedOn w:val="a0"/>
    <w:link w:val="20"/>
    <w:qFormat/>
    <w:rsid w:val="00DE646D"/>
    <w:rPr>
      <w:rFonts w:ascii="Times New Roman" w:hAnsi="Times New Roman"/>
      <w:sz w:val="26"/>
      <w:szCs w:val="26"/>
    </w:rPr>
  </w:style>
  <w:style w:type="paragraph" w:customStyle="1" w:styleId="20">
    <w:name w:val="Абзац списка2"/>
    <w:basedOn w:val="a"/>
    <w:link w:val="2"/>
    <w:qFormat/>
    <w:rsid w:val="00DE646D"/>
    <w:pPr>
      <w:ind w:left="720"/>
      <w:contextualSpacing/>
    </w:pPr>
    <w:rPr>
      <w:rFonts w:ascii="Times New Roman" w:hAnsi="Times New Roman"/>
      <w:sz w:val="26"/>
      <w:szCs w:val="26"/>
    </w:rPr>
  </w:style>
  <w:style w:type="paragraph" w:styleId="ae">
    <w:name w:val="Body Text"/>
    <w:basedOn w:val="a"/>
    <w:link w:val="af"/>
    <w:uiPriority w:val="1"/>
    <w:qFormat/>
    <w:rsid w:val="00E1505B"/>
    <w:pPr>
      <w:widowControl w:val="0"/>
      <w:autoSpaceDE w:val="0"/>
      <w:autoSpaceDN w:val="0"/>
      <w:spacing w:after="0" w:line="240" w:lineRule="auto"/>
      <w:ind w:left="222" w:firstLine="707"/>
      <w:jc w:val="both"/>
    </w:pPr>
    <w:rPr>
      <w:rFonts w:ascii="Times New Roman" w:hAnsi="Times New Roman"/>
      <w:sz w:val="28"/>
      <w:szCs w:val="28"/>
      <w:lang w:eastAsia="en-US"/>
    </w:rPr>
  </w:style>
  <w:style w:type="character" w:customStyle="1" w:styleId="af">
    <w:name w:val="Основной текст Знак"/>
    <w:basedOn w:val="a0"/>
    <w:link w:val="ae"/>
    <w:uiPriority w:val="1"/>
    <w:rsid w:val="00E1505B"/>
    <w:rPr>
      <w:rFonts w:ascii="Times New Roman" w:hAnsi="Times New Roman"/>
      <w:sz w:val="28"/>
      <w:szCs w:val="28"/>
      <w:lang w:eastAsia="en-US"/>
    </w:rPr>
  </w:style>
  <w:style w:type="character" w:styleId="af0">
    <w:name w:val="Strong"/>
    <w:basedOn w:val="a0"/>
    <w:uiPriority w:val="22"/>
    <w:qFormat/>
    <w:rsid w:val="004D1182"/>
    <w:rPr>
      <w:b/>
      <w:bCs/>
    </w:rPr>
  </w:style>
  <w:style w:type="character" w:customStyle="1" w:styleId="a4">
    <w:name w:val="Без интервала Знак"/>
    <w:link w:val="a3"/>
    <w:uiPriority w:val="99"/>
    <w:locked/>
    <w:rsid w:val="00EB23E2"/>
    <w:rPr>
      <w:sz w:val="22"/>
      <w:szCs w:val="22"/>
    </w:rPr>
  </w:style>
  <w:style w:type="character" w:styleId="af1">
    <w:name w:val="Hyperlink"/>
    <w:basedOn w:val="a0"/>
    <w:uiPriority w:val="99"/>
    <w:unhideWhenUsed/>
    <w:rsid w:val="00617BE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384597">
      <w:bodyDiv w:val="1"/>
      <w:marLeft w:val="0"/>
      <w:marRight w:val="0"/>
      <w:marTop w:val="0"/>
      <w:marBottom w:val="0"/>
      <w:divBdr>
        <w:top w:val="none" w:sz="0" w:space="0" w:color="auto"/>
        <w:left w:val="none" w:sz="0" w:space="0" w:color="auto"/>
        <w:bottom w:val="none" w:sz="0" w:space="0" w:color="auto"/>
        <w:right w:val="none" w:sz="0" w:space="0" w:color="auto"/>
      </w:divBdr>
      <w:divsChild>
        <w:div w:id="1695694206">
          <w:marLeft w:val="0"/>
          <w:marRight w:val="0"/>
          <w:marTop w:val="0"/>
          <w:marBottom w:val="0"/>
          <w:divBdr>
            <w:top w:val="none" w:sz="0" w:space="0" w:color="auto"/>
            <w:left w:val="none" w:sz="0" w:space="0" w:color="auto"/>
            <w:bottom w:val="none" w:sz="0" w:space="0" w:color="auto"/>
            <w:right w:val="none" w:sz="0" w:space="0" w:color="auto"/>
          </w:divBdr>
        </w:div>
      </w:divsChild>
    </w:div>
    <w:div w:id="779570478">
      <w:bodyDiv w:val="1"/>
      <w:marLeft w:val="0"/>
      <w:marRight w:val="0"/>
      <w:marTop w:val="0"/>
      <w:marBottom w:val="0"/>
      <w:divBdr>
        <w:top w:val="none" w:sz="0" w:space="0" w:color="auto"/>
        <w:left w:val="none" w:sz="0" w:space="0" w:color="auto"/>
        <w:bottom w:val="none" w:sz="0" w:space="0" w:color="auto"/>
        <w:right w:val="none" w:sz="0" w:space="0" w:color="auto"/>
      </w:divBdr>
    </w:div>
    <w:div w:id="783690026">
      <w:bodyDiv w:val="1"/>
      <w:marLeft w:val="0"/>
      <w:marRight w:val="0"/>
      <w:marTop w:val="0"/>
      <w:marBottom w:val="0"/>
      <w:divBdr>
        <w:top w:val="none" w:sz="0" w:space="0" w:color="auto"/>
        <w:left w:val="none" w:sz="0" w:space="0" w:color="auto"/>
        <w:bottom w:val="none" w:sz="0" w:space="0" w:color="auto"/>
        <w:right w:val="none" w:sz="0" w:space="0" w:color="auto"/>
      </w:divBdr>
      <w:divsChild>
        <w:div w:id="1557162883">
          <w:marLeft w:val="0"/>
          <w:marRight w:val="0"/>
          <w:marTop w:val="0"/>
          <w:marBottom w:val="120"/>
          <w:divBdr>
            <w:top w:val="none" w:sz="0" w:space="0" w:color="auto"/>
            <w:left w:val="none" w:sz="0" w:space="0" w:color="auto"/>
            <w:bottom w:val="none" w:sz="0" w:space="0" w:color="auto"/>
            <w:right w:val="none" w:sz="0" w:space="0" w:color="auto"/>
          </w:divBdr>
        </w:div>
      </w:divsChild>
    </w:div>
    <w:div w:id="980964646">
      <w:bodyDiv w:val="1"/>
      <w:marLeft w:val="0"/>
      <w:marRight w:val="0"/>
      <w:marTop w:val="0"/>
      <w:marBottom w:val="0"/>
      <w:divBdr>
        <w:top w:val="none" w:sz="0" w:space="0" w:color="auto"/>
        <w:left w:val="none" w:sz="0" w:space="0" w:color="auto"/>
        <w:bottom w:val="none" w:sz="0" w:space="0" w:color="auto"/>
        <w:right w:val="none" w:sz="0" w:space="0" w:color="auto"/>
      </w:divBdr>
    </w:div>
    <w:div w:id="1129126802">
      <w:bodyDiv w:val="1"/>
      <w:marLeft w:val="0"/>
      <w:marRight w:val="0"/>
      <w:marTop w:val="0"/>
      <w:marBottom w:val="0"/>
      <w:divBdr>
        <w:top w:val="none" w:sz="0" w:space="0" w:color="auto"/>
        <w:left w:val="none" w:sz="0" w:space="0" w:color="auto"/>
        <w:bottom w:val="none" w:sz="0" w:space="0" w:color="auto"/>
        <w:right w:val="none" w:sz="0" w:space="0" w:color="auto"/>
      </w:divBdr>
    </w:div>
    <w:div w:id="1289896186">
      <w:bodyDiv w:val="1"/>
      <w:marLeft w:val="0"/>
      <w:marRight w:val="0"/>
      <w:marTop w:val="0"/>
      <w:marBottom w:val="0"/>
      <w:divBdr>
        <w:top w:val="none" w:sz="0" w:space="0" w:color="auto"/>
        <w:left w:val="none" w:sz="0" w:space="0" w:color="auto"/>
        <w:bottom w:val="none" w:sz="0" w:space="0" w:color="auto"/>
        <w:right w:val="none" w:sz="0" w:space="0" w:color="auto"/>
      </w:divBdr>
      <w:divsChild>
        <w:div w:id="1484540950">
          <w:marLeft w:val="0"/>
          <w:marRight w:val="0"/>
          <w:marTop w:val="0"/>
          <w:marBottom w:val="120"/>
          <w:divBdr>
            <w:top w:val="none" w:sz="0" w:space="0" w:color="auto"/>
            <w:left w:val="none" w:sz="0" w:space="0" w:color="auto"/>
            <w:bottom w:val="none" w:sz="0" w:space="0" w:color="auto"/>
            <w:right w:val="none" w:sz="0" w:space="0" w:color="auto"/>
          </w:divBdr>
        </w:div>
      </w:divsChild>
    </w:div>
    <w:div w:id="1308898243">
      <w:bodyDiv w:val="1"/>
      <w:marLeft w:val="0"/>
      <w:marRight w:val="0"/>
      <w:marTop w:val="0"/>
      <w:marBottom w:val="0"/>
      <w:divBdr>
        <w:top w:val="none" w:sz="0" w:space="0" w:color="auto"/>
        <w:left w:val="none" w:sz="0" w:space="0" w:color="auto"/>
        <w:bottom w:val="none" w:sz="0" w:space="0" w:color="auto"/>
        <w:right w:val="none" w:sz="0" w:space="0" w:color="auto"/>
      </w:divBdr>
      <w:divsChild>
        <w:div w:id="949319885">
          <w:marLeft w:val="0"/>
          <w:marRight w:val="0"/>
          <w:marTop w:val="0"/>
          <w:marBottom w:val="120"/>
          <w:divBdr>
            <w:top w:val="none" w:sz="0" w:space="0" w:color="auto"/>
            <w:left w:val="none" w:sz="0" w:space="0" w:color="auto"/>
            <w:bottom w:val="none" w:sz="0" w:space="0" w:color="auto"/>
            <w:right w:val="none" w:sz="0" w:space="0" w:color="auto"/>
          </w:divBdr>
        </w:div>
        <w:div w:id="86584915">
          <w:marLeft w:val="0"/>
          <w:marRight w:val="0"/>
          <w:marTop w:val="0"/>
          <w:marBottom w:val="120"/>
          <w:divBdr>
            <w:top w:val="none" w:sz="0" w:space="0" w:color="auto"/>
            <w:left w:val="none" w:sz="0" w:space="0" w:color="auto"/>
            <w:bottom w:val="none" w:sz="0" w:space="0" w:color="auto"/>
            <w:right w:val="none" w:sz="0" w:space="0" w:color="auto"/>
          </w:divBdr>
        </w:div>
      </w:divsChild>
    </w:div>
    <w:div w:id="1361660940">
      <w:bodyDiv w:val="1"/>
      <w:marLeft w:val="0"/>
      <w:marRight w:val="0"/>
      <w:marTop w:val="0"/>
      <w:marBottom w:val="0"/>
      <w:divBdr>
        <w:top w:val="none" w:sz="0" w:space="0" w:color="auto"/>
        <w:left w:val="none" w:sz="0" w:space="0" w:color="auto"/>
        <w:bottom w:val="none" w:sz="0" w:space="0" w:color="auto"/>
        <w:right w:val="none" w:sz="0" w:space="0" w:color="auto"/>
      </w:divBdr>
      <w:divsChild>
        <w:div w:id="349258022">
          <w:marLeft w:val="0"/>
          <w:marRight w:val="0"/>
          <w:marTop w:val="0"/>
          <w:marBottom w:val="200"/>
          <w:divBdr>
            <w:top w:val="none" w:sz="0" w:space="0" w:color="auto"/>
            <w:left w:val="none" w:sz="0" w:space="0" w:color="auto"/>
            <w:bottom w:val="none" w:sz="0" w:space="0" w:color="auto"/>
            <w:right w:val="none" w:sz="0" w:space="0" w:color="auto"/>
          </w:divBdr>
        </w:div>
        <w:div w:id="1619950986">
          <w:marLeft w:val="0"/>
          <w:marRight w:val="0"/>
          <w:marTop w:val="0"/>
          <w:marBottom w:val="2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biblioschool.ru/index.php?page=book&amp;id=212484" TargetMode="External"/><Relationship Id="rId18" Type="http://schemas.openxmlformats.org/officeDocument/2006/relationships/hyperlink" Target="https://azbyka.ru/deti/wp-content/uploads/2015/04/17.png"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yperlink" Target="http://biblioschool.ru/index.php?page=book&amp;id=234875" TargetMode="External"/><Relationship Id="rId17" Type="http://schemas.openxmlformats.org/officeDocument/2006/relationships/image" Target="media/image3.png"/><Relationship Id="rId25"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yperlink" Target="https://azbyka.ru/deti/wp-content/uploads/2015/04/10.png" TargetMode="External"/><Relationship Id="rId20" Type="http://schemas.openxmlformats.org/officeDocument/2006/relationships/hyperlink" Target="https://azbyka.ru/deti/wp-content/uploads/2015/04/18.p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vo.garant.ru/" TargetMode="External"/><Relationship Id="rId24" Type="http://schemas.openxmlformats.org/officeDocument/2006/relationships/hyperlink" Target="https://azbyka.ru/deti/wp-content/uploads/2015/04/22.png"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6.png"/><Relationship Id="rId10" Type="http://schemas.openxmlformats.org/officeDocument/2006/relationships/footer" Target="footer1.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azbyka.ru/deti/wp-content/uploads/2015/04/8.png" TargetMode="External"/><Relationship Id="rId22" Type="http://schemas.openxmlformats.org/officeDocument/2006/relationships/hyperlink" Target="https://azbyka.ru/deti/wp-content/uploads/2015/04/20.png" TargetMode="Externa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sz="1347" b="1" strike="noStrike" spc="-1">
                <a:solidFill>
                  <a:srgbClr val="000000"/>
                </a:solidFill>
                <a:latin typeface="Times New Roman"/>
                <a:ea typeface="Times New Roman"/>
              </a:defRPr>
            </a:pPr>
            <a:r>
              <a:rPr lang="ru-RU" sz="1347" b="1" strike="noStrike" spc="-1">
                <a:solidFill>
                  <a:srgbClr val="000000"/>
                </a:solidFill>
                <a:latin typeface="Times New Roman"/>
                <a:ea typeface="Times New Roman"/>
              </a:rPr>
              <a:t>Динамика развития</a:t>
            </a:r>
            <a:r>
              <a:rPr lang="ru-RU" sz="1347" b="1" strike="noStrike" spc="-1" baseline="0">
                <a:solidFill>
                  <a:srgbClr val="000000"/>
                </a:solidFill>
                <a:latin typeface="Times New Roman"/>
                <a:ea typeface="Times New Roman"/>
              </a:rPr>
              <a:t> мелкой моторики руки</a:t>
            </a:r>
            <a:endParaRPr lang="ru-RU" sz="1347" b="1" strike="noStrike" spc="-1">
              <a:solidFill>
                <a:srgbClr val="000000"/>
              </a:solidFill>
              <a:latin typeface="Times New Roman"/>
              <a:ea typeface="Times New Roman"/>
            </a:endParaRPr>
          </a:p>
        </c:rich>
      </c:tx>
      <c:layout/>
      <c:overlay val="0"/>
    </c:title>
    <c:autoTitleDeleted val="0"/>
    <c:view3D>
      <c:rotX val="15"/>
      <c:rotY val="20"/>
      <c:rAngAx val="1"/>
    </c:view3D>
    <c:floor>
      <c:thickness val="0"/>
      <c:spPr>
        <a:solidFill>
          <a:srgbClr val="C0C0C0"/>
        </a:solidFill>
        <a:ln w="3240">
          <a:solidFill>
            <a:srgbClr val="000000"/>
          </a:solidFill>
          <a:round/>
        </a:ln>
      </c:spPr>
    </c:floor>
    <c:sideWall>
      <c:thickness val="0"/>
      <c:spPr>
        <a:solidFill>
          <a:srgbClr val="C0C0C0"/>
        </a:solidFill>
        <a:ln w="12600">
          <a:solidFill>
            <a:srgbClr val="808080"/>
          </a:solidFill>
          <a:round/>
        </a:ln>
      </c:spPr>
    </c:sideWall>
    <c:backWall>
      <c:thickness val="0"/>
      <c:spPr>
        <a:solidFill>
          <a:srgbClr val="C0C0C0"/>
        </a:solidFill>
        <a:ln w="12600">
          <a:solidFill>
            <a:srgbClr val="808080"/>
          </a:solidFill>
          <a:round/>
        </a:ln>
      </c:spPr>
    </c:backWall>
    <c:plotArea>
      <c:layout/>
      <c:bar3DChart>
        <c:barDir val="col"/>
        <c:grouping val="stacked"/>
        <c:varyColors val="0"/>
        <c:ser>
          <c:idx val="0"/>
          <c:order val="0"/>
          <c:tx>
            <c:strRef>
              <c:f>label 0</c:f>
              <c:strCache>
                <c:ptCount val="1"/>
                <c:pt idx="0">
                  <c:v>высокий</c:v>
                </c:pt>
              </c:strCache>
            </c:strRef>
          </c:tx>
          <c:spPr>
            <a:solidFill>
              <a:srgbClr val="9999FF"/>
            </a:solidFill>
            <a:ln w="7560">
              <a:solidFill>
                <a:srgbClr val="000000"/>
              </a:solidFill>
              <a:round/>
            </a:ln>
          </c:spPr>
          <c:invertIfNegative val="0"/>
          <c:dLbls>
            <c:spPr>
              <a:noFill/>
              <a:ln>
                <a:noFill/>
              </a:ln>
              <a:effectLst/>
            </c:spPr>
            <c:showLegendKey val="0"/>
            <c:showVal val="1"/>
            <c:showCatName val="0"/>
            <c:showSerName val="0"/>
            <c:showPercent val="0"/>
            <c:showBubbleSize val="1"/>
            <c:showLeaderLines val="0"/>
            <c:extLst>
              <c:ext xmlns:c15="http://schemas.microsoft.com/office/drawing/2012/chart" uri="{CE6537A1-D6FC-4f65-9D91-7224C49458BB}">
                <c15:layout/>
                <c15:showLeaderLines val="0"/>
              </c:ext>
            </c:extLst>
          </c:dLbls>
          <c:cat>
            <c:strRef>
              <c:f>categories</c:f>
              <c:strCache>
                <c:ptCount val="2"/>
                <c:pt idx="0">
                  <c:v>1</c:v>
                </c:pt>
                <c:pt idx="1">
                  <c:v>2</c:v>
                </c:pt>
              </c:strCache>
            </c:strRef>
          </c:cat>
          <c:val>
            <c:numRef>
              <c:f>0</c:f>
              <c:numCache>
                <c:formatCode>General</c:formatCode>
                <c:ptCount val="2"/>
                <c:pt idx="0">
                  <c:v>10</c:v>
                </c:pt>
                <c:pt idx="1">
                  <c:v>16</c:v>
                </c:pt>
              </c:numCache>
            </c:numRef>
          </c:val>
          <c:extLst>
            <c:ext xmlns:c16="http://schemas.microsoft.com/office/drawing/2014/chart" uri="{C3380CC4-5D6E-409C-BE32-E72D297353CC}">
              <c16:uniqueId val="{00000000-908B-456D-94AD-E0D34FB858F6}"/>
            </c:ext>
          </c:extLst>
        </c:ser>
        <c:ser>
          <c:idx val="1"/>
          <c:order val="1"/>
          <c:tx>
            <c:strRef>
              <c:f>label 1</c:f>
              <c:strCache>
                <c:ptCount val="1"/>
                <c:pt idx="0">
                  <c:v>средний</c:v>
                </c:pt>
              </c:strCache>
            </c:strRef>
          </c:tx>
          <c:spPr>
            <a:solidFill>
              <a:srgbClr val="993366"/>
            </a:solidFill>
            <a:ln w="7560">
              <a:solidFill>
                <a:srgbClr val="000000"/>
              </a:solidFill>
              <a:round/>
            </a:ln>
          </c:spPr>
          <c:invertIfNegative val="0"/>
          <c:dLbls>
            <c:spPr>
              <a:noFill/>
              <a:ln>
                <a:noFill/>
              </a:ln>
              <a:effectLst/>
            </c:spPr>
            <c:showLegendKey val="0"/>
            <c:showVal val="1"/>
            <c:showCatName val="0"/>
            <c:showSerName val="0"/>
            <c:showPercent val="0"/>
            <c:showBubbleSize val="1"/>
            <c:showLeaderLines val="0"/>
            <c:extLst>
              <c:ext xmlns:c15="http://schemas.microsoft.com/office/drawing/2012/chart" uri="{CE6537A1-D6FC-4f65-9D91-7224C49458BB}">
                <c15:layout/>
                <c15:showLeaderLines val="0"/>
              </c:ext>
            </c:extLst>
          </c:dLbls>
          <c:cat>
            <c:strRef>
              <c:f>categories</c:f>
              <c:strCache>
                <c:ptCount val="2"/>
                <c:pt idx="0">
                  <c:v>1</c:v>
                </c:pt>
                <c:pt idx="1">
                  <c:v>2</c:v>
                </c:pt>
              </c:strCache>
            </c:strRef>
          </c:cat>
          <c:val>
            <c:numRef>
              <c:f>1</c:f>
              <c:numCache>
                <c:formatCode>General</c:formatCode>
                <c:ptCount val="2"/>
                <c:pt idx="0">
                  <c:v>37</c:v>
                </c:pt>
                <c:pt idx="1">
                  <c:v>55</c:v>
                </c:pt>
              </c:numCache>
            </c:numRef>
          </c:val>
          <c:extLst>
            <c:ext xmlns:c16="http://schemas.microsoft.com/office/drawing/2014/chart" uri="{C3380CC4-5D6E-409C-BE32-E72D297353CC}">
              <c16:uniqueId val="{00000001-908B-456D-94AD-E0D34FB858F6}"/>
            </c:ext>
          </c:extLst>
        </c:ser>
        <c:ser>
          <c:idx val="2"/>
          <c:order val="2"/>
          <c:tx>
            <c:strRef>
              <c:f>label 2</c:f>
              <c:strCache>
                <c:ptCount val="1"/>
                <c:pt idx="0">
                  <c:v>низкий</c:v>
                </c:pt>
              </c:strCache>
            </c:strRef>
          </c:tx>
          <c:spPr>
            <a:solidFill>
              <a:srgbClr val="FFFFCC"/>
            </a:solidFill>
            <a:ln w="7560">
              <a:solidFill>
                <a:srgbClr val="000000"/>
              </a:solidFill>
              <a:round/>
            </a:ln>
          </c:spPr>
          <c:invertIfNegative val="0"/>
          <c:dLbls>
            <c:spPr>
              <a:noFill/>
              <a:ln>
                <a:noFill/>
              </a:ln>
              <a:effectLst/>
            </c:spPr>
            <c:showLegendKey val="0"/>
            <c:showVal val="1"/>
            <c:showCatName val="0"/>
            <c:showSerName val="0"/>
            <c:showPercent val="0"/>
            <c:showBubbleSize val="1"/>
            <c:showLeaderLines val="0"/>
            <c:extLst>
              <c:ext xmlns:c15="http://schemas.microsoft.com/office/drawing/2012/chart" uri="{CE6537A1-D6FC-4f65-9D91-7224C49458BB}">
                <c15:layout/>
                <c15:showLeaderLines val="0"/>
              </c:ext>
            </c:extLst>
          </c:dLbls>
          <c:cat>
            <c:strRef>
              <c:f>categories</c:f>
              <c:strCache>
                <c:ptCount val="2"/>
                <c:pt idx="0">
                  <c:v>1</c:v>
                </c:pt>
                <c:pt idx="1">
                  <c:v>2</c:v>
                </c:pt>
              </c:strCache>
            </c:strRef>
          </c:cat>
          <c:val>
            <c:numRef>
              <c:f>2</c:f>
              <c:numCache>
                <c:formatCode>General</c:formatCode>
                <c:ptCount val="2"/>
                <c:pt idx="0">
                  <c:v>53</c:v>
                </c:pt>
                <c:pt idx="1">
                  <c:v>29</c:v>
                </c:pt>
              </c:numCache>
            </c:numRef>
          </c:val>
          <c:extLst>
            <c:ext xmlns:c16="http://schemas.microsoft.com/office/drawing/2014/chart" uri="{C3380CC4-5D6E-409C-BE32-E72D297353CC}">
              <c16:uniqueId val="{00000002-908B-456D-94AD-E0D34FB858F6}"/>
            </c:ext>
          </c:extLst>
        </c:ser>
        <c:dLbls>
          <c:showLegendKey val="0"/>
          <c:showVal val="0"/>
          <c:showCatName val="0"/>
          <c:showSerName val="0"/>
          <c:showPercent val="0"/>
          <c:showBubbleSize val="0"/>
        </c:dLbls>
        <c:gapWidth val="150"/>
        <c:shape val="box"/>
        <c:axId val="110744704"/>
        <c:axId val="110746624"/>
        <c:axId val="0"/>
      </c:bar3DChart>
      <c:catAx>
        <c:axId val="110744704"/>
        <c:scaling>
          <c:orientation val="minMax"/>
        </c:scaling>
        <c:delete val="0"/>
        <c:axPos val="b"/>
        <c:title>
          <c:tx>
            <c:rich>
              <a:bodyPr rot="0"/>
              <a:lstStyle/>
              <a:p>
                <a:pPr>
                  <a:defRPr sz="1151" b="1" strike="noStrike" spc="-1">
                    <a:solidFill>
                      <a:srgbClr val="000000"/>
                    </a:solidFill>
                    <a:latin typeface="Times New Roman"/>
                    <a:ea typeface="Times New Roman"/>
                  </a:defRPr>
                </a:pPr>
                <a:r>
                  <a:rPr lang="ru-RU" sz="1151" b="1" strike="noStrike" spc="-1">
                    <a:solidFill>
                      <a:srgbClr val="000000"/>
                    </a:solidFill>
                    <a:latin typeface="Times New Roman"/>
                    <a:ea typeface="Times New Roman"/>
                  </a:rPr>
                  <a:t>2023 - 2026</a:t>
                </a:r>
                <a:r>
                  <a:rPr lang="ru-RU" sz="1151" b="1" strike="noStrike" spc="-1" baseline="0">
                    <a:solidFill>
                      <a:srgbClr val="000000"/>
                    </a:solidFill>
                    <a:latin typeface="Times New Roman"/>
                    <a:ea typeface="Times New Roman"/>
                  </a:rPr>
                  <a:t> г.г</a:t>
                </a:r>
                <a:r>
                  <a:rPr lang="ru-RU" sz="1151" b="1" strike="noStrike" spc="-1">
                    <a:solidFill>
                      <a:srgbClr val="000000"/>
                    </a:solidFill>
                    <a:latin typeface="Times New Roman"/>
                    <a:ea typeface="Times New Roman"/>
                  </a:rPr>
                  <a:t>.</a:t>
                </a:r>
              </a:p>
            </c:rich>
          </c:tx>
          <c:layout/>
          <c:overlay val="0"/>
        </c:title>
        <c:numFmt formatCode="General" sourceLinked="1"/>
        <c:majorTickMark val="out"/>
        <c:minorTickMark val="none"/>
        <c:tickLblPos val="low"/>
        <c:spPr>
          <a:ln w="1800">
            <a:solidFill>
              <a:srgbClr val="000000"/>
            </a:solidFill>
            <a:round/>
          </a:ln>
        </c:spPr>
        <c:txPr>
          <a:bodyPr/>
          <a:lstStyle/>
          <a:p>
            <a:pPr>
              <a:defRPr sz="605" b="0" strike="noStrike" spc="-1">
                <a:solidFill>
                  <a:srgbClr val="000000"/>
                </a:solidFill>
                <a:latin typeface="Arial Cyr"/>
                <a:ea typeface="Arial Cyr"/>
              </a:defRPr>
            </a:pPr>
            <a:endParaRPr lang="ru-RU"/>
          </a:p>
        </c:txPr>
        <c:crossAx val="110746624"/>
        <c:crosses val="autoZero"/>
        <c:auto val="1"/>
        <c:lblAlgn val="ctr"/>
        <c:lblOffset val="100"/>
        <c:noMultiLvlLbl val="1"/>
      </c:catAx>
      <c:valAx>
        <c:axId val="110746624"/>
        <c:scaling>
          <c:orientation val="minMax"/>
        </c:scaling>
        <c:delete val="0"/>
        <c:axPos val="l"/>
        <c:majorGridlines>
          <c:spPr>
            <a:ln w="1800">
              <a:solidFill>
                <a:srgbClr val="000000"/>
              </a:solidFill>
              <a:round/>
            </a:ln>
          </c:spPr>
        </c:majorGridlines>
        <c:numFmt formatCode="General" sourceLinked="0"/>
        <c:majorTickMark val="out"/>
        <c:minorTickMark val="none"/>
        <c:tickLblPos val="nextTo"/>
        <c:spPr>
          <a:ln w="1800">
            <a:solidFill>
              <a:srgbClr val="000000"/>
            </a:solidFill>
            <a:round/>
          </a:ln>
        </c:spPr>
        <c:txPr>
          <a:bodyPr/>
          <a:lstStyle/>
          <a:p>
            <a:pPr>
              <a:defRPr sz="605" b="0" strike="noStrike" spc="-1">
                <a:solidFill>
                  <a:srgbClr val="000000"/>
                </a:solidFill>
                <a:latin typeface="Arial Cyr"/>
                <a:ea typeface="Arial Cyr"/>
              </a:defRPr>
            </a:pPr>
            <a:endParaRPr lang="ru-RU"/>
          </a:p>
        </c:txPr>
        <c:crossAx val="110744704"/>
        <c:crosses val="autoZero"/>
        <c:crossBetween val="between"/>
      </c:valAx>
    </c:plotArea>
    <c:legend>
      <c:legendPos val="r"/>
      <c:layout>
        <c:manualLayout>
          <c:xMode val="edge"/>
          <c:yMode val="edge"/>
          <c:x val="0.86450000000000005"/>
          <c:y val="0.53711111111111098"/>
          <c:w val="0.13132070754422201"/>
          <c:h val="0.18468718746527477"/>
        </c:manualLayout>
      </c:layout>
      <c:overlay val="1"/>
      <c:spPr>
        <a:solidFill>
          <a:srgbClr val="FFFFFF"/>
        </a:solidFill>
        <a:ln w="1800">
          <a:solidFill>
            <a:srgbClr val="000000"/>
          </a:solidFill>
          <a:round/>
        </a:ln>
      </c:spPr>
      <c:txPr>
        <a:bodyPr/>
        <a:lstStyle/>
        <a:p>
          <a:pPr>
            <a:defRPr sz="1056" b="0" strike="noStrike" spc="-1">
              <a:solidFill>
                <a:srgbClr val="000000"/>
              </a:solidFill>
              <a:latin typeface="Times New Roman"/>
              <a:ea typeface="Times New Roman"/>
            </a:defRPr>
          </a:pPr>
          <a:endParaRPr lang="ru-RU"/>
        </a:p>
      </c:txPr>
    </c:legend>
    <c:plotVisOnly val="1"/>
    <c:dispBlanksAs val="gap"/>
    <c:showDLblsOverMax val="1"/>
  </c:chart>
  <c:spPr>
    <a:noFill/>
    <a:ln>
      <a:noFill/>
    </a:ln>
  </c:sp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CA9151-20B7-4AAF-9AA6-83B2DCADE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1533</TotalTime>
  <Pages>31</Pages>
  <Words>8310</Words>
  <Characters>47372</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Pasha</dc:creator>
  <cp:lastModifiedBy>User</cp:lastModifiedBy>
  <cp:revision>53</cp:revision>
  <cp:lastPrinted>2013-02-12T18:34:00Z</cp:lastPrinted>
  <dcterms:created xsi:type="dcterms:W3CDTF">2013-04-16T11:52:00Z</dcterms:created>
  <dcterms:modified xsi:type="dcterms:W3CDTF">2026-08-30T19:28:00Z</dcterms:modified>
</cp:coreProperties>
</file>